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2784B9" w14:textId="77777777" w:rsidR="001A4320" w:rsidRPr="006F5EB6" w:rsidRDefault="002278A7" w:rsidP="001A4320">
      <w:pPr>
        <w:spacing w:line="360" w:lineRule="auto"/>
        <w:rPr>
          <w:rFonts w:ascii="Arial" w:hAnsi="Arial" w:cs="Arial"/>
          <w:b/>
        </w:rPr>
      </w:pPr>
      <w:r w:rsidRPr="006F5E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751A48D" wp14:editId="02227404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310120" cy="7774940"/>
                <wp:effectExtent l="0" t="0" r="0" b="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0120" cy="7774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4987" w:type="pct"/>
                              <w:jc w:val="center"/>
                              <w:tblBorders>
                                <w:insideV w:val="single" w:sz="12" w:space="0" w:color="ED7D31"/>
                              </w:tblBorders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192"/>
                              <w:gridCol w:w="4286"/>
                            </w:tblGrid>
                            <w:tr w:rsidR="00D25739" w:rsidRPr="006F5EB6" w14:paraId="2C9E3D63" w14:textId="77777777" w:rsidTr="00C4380B">
                              <w:trPr>
                                <w:jc w:val="center"/>
                              </w:trPr>
                              <w:tc>
                                <w:tcPr>
                                  <w:tcW w:w="3133" w:type="pct"/>
                                  <w:vAlign w:val="center"/>
                                </w:tcPr>
                                <w:p w14:paraId="05FF2F69" w14:textId="77777777" w:rsidR="00D25739" w:rsidRPr="006F5EB6" w:rsidRDefault="002278A7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F5EB6">
                                    <w:rPr>
                                      <w:rFonts w:ascii="Arial" w:hAnsi="Arial" w:cs="Arial"/>
                                      <w:noProof/>
                                    </w:rPr>
                                    <w:drawing>
                                      <wp:inline distT="0" distB="0" distL="0" distR="0" wp14:anchorId="5DA24247" wp14:editId="34D578AF">
                                        <wp:extent cx="3839210" cy="2561590"/>
                                        <wp:effectExtent l="19050" t="19050" r="8890" b="0"/>
                                        <wp:docPr id="21" name="Picture 43" descr="C:\Users\amittal\Documents\Deloitte\Projects\Genzyme\ShutterStock Images\shutterstock_4054877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 descr="C:\Users\amittal\Documents\Deloitte\Projects\Genzyme\ShutterStock Images\shutterstock_4054877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39210" cy="25615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mpd="sng">
                                                  <a:solidFill>
                                                    <a:srgbClr val="A6A6A6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9CA92E2" w14:textId="77777777" w:rsidR="00A24720" w:rsidRPr="006F5EB6" w:rsidRDefault="00C4380B">
                                  <w:pPr>
                                    <w:pStyle w:val="NoSpacing"/>
                                    <w:spacing w:line="312" w:lineRule="auto"/>
                                    <w:jc w:val="right"/>
                                    <w:rPr>
                                      <w:rFonts w:ascii="Arial" w:hAnsi="Arial" w:cs="Arial"/>
                                      <w:color w:val="2F5496"/>
                                      <w:sz w:val="56"/>
                                      <w:szCs w:val="72"/>
                                    </w:rPr>
                                  </w:pPr>
                                  <w:r w:rsidRPr="006F5EB6">
                                    <w:rPr>
                                      <w:rFonts w:ascii="Arial" w:hAnsi="Arial" w:cs="Arial"/>
                                      <w:color w:val="2F5496"/>
                                      <w:sz w:val="56"/>
                                      <w:szCs w:val="72"/>
                                    </w:rPr>
                                    <w:t xml:space="preserve">ADP Employee Self-Service </w:t>
                                  </w:r>
                                  <w:r w:rsidR="00A24720" w:rsidRPr="006F5EB6">
                                    <w:rPr>
                                      <w:rFonts w:ascii="Arial" w:hAnsi="Arial" w:cs="Arial"/>
                                      <w:color w:val="2F5496"/>
                                      <w:sz w:val="56"/>
                                      <w:szCs w:val="72"/>
                                    </w:rPr>
                                    <w:t xml:space="preserve">GlobalView ESS </w:t>
                                  </w:r>
                                </w:p>
                                <w:p w14:paraId="5B71A35E" w14:textId="77777777" w:rsidR="00C4380B" w:rsidRPr="006F5EB6" w:rsidRDefault="00A24720">
                                  <w:pPr>
                                    <w:pStyle w:val="NoSpacing"/>
                                    <w:spacing w:line="312" w:lineRule="auto"/>
                                    <w:jc w:val="right"/>
                                    <w:rPr>
                                      <w:rFonts w:ascii="Arial" w:hAnsi="Arial" w:cs="Arial"/>
                                      <w:caps/>
                                      <w:color w:val="2F5496"/>
                                      <w:sz w:val="56"/>
                                      <w:szCs w:val="72"/>
                                    </w:rPr>
                                  </w:pPr>
                                  <w:r w:rsidRPr="006F5EB6">
                                    <w:rPr>
                                      <w:rFonts w:ascii="Arial" w:hAnsi="Arial" w:cs="Arial"/>
                                      <w:color w:val="2F5496"/>
                                      <w:sz w:val="56"/>
                                      <w:szCs w:val="72"/>
                                    </w:rPr>
                                    <w:t>Mobile App</w:t>
                                  </w:r>
                                  <w:r w:rsidR="00C4380B" w:rsidRPr="006F5EB6">
                                    <w:rPr>
                                      <w:rFonts w:ascii="Arial" w:hAnsi="Arial" w:cs="Arial"/>
                                      <w:color w:val="2F5496"/>
                                      <w:sz w:val="56"/>
                                      <w:szCs w:val="72"/>
                                    </w:rPr>
                                    <w:t xml:space="preserve"> Registration</w:t>
                                  </w:r>
                                </w:p>
                                <w:p w14:paraId="319540FD" w14:textId="77777777" w:rsidR="00D25739" w:rsidRPr="006F5EB6" w:rsidRDefault="00C4380B" w:rsidP="00C36C64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</w:pPr>
                                  <w:r w:rsidRPr="006F5EB6">
                                    <w:rPr>
                                      <w:rFonts w:ascii="Arial" w:hAnsi="Arial" w:cs="Arial"/>
                                      <w:sz w:val="32"/>
                                      <w:szCs w:val="40"/>
                                    </w:rPr>
                                    <w:t>Quick Reference Guide</w:t>
                                  </w:r>
                                </w:p>
                              </w:tc>
                              <w:tc>
                                <w:tcPr>
                                  <w:tcW w:w="1867" w:type="pct"/>
                                  <w:vAlign w:val="center"/>
                                </w:tcPr>
                                <w:p w14:paraId="45EAFCB5" w14:textId="77777777" w:rsidR="00D25739" w:rsidRPr="006F5EB6" w:rsidRDefault="00C4380B" w:rsidP="008E5026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caps/>
                                      <w:color w:val="ED7D31"/>
                                      <w:sz w:val="32"/>
                                      <w:szCs w:val="32"/>
                                    </w:rPr>
                                  </w:pPr>
                                  <w:bookmarkStart w:id="0" w:name="_GoBack"/>
                                  <w:bookmarkEnd w:id="0"/>
                                  <w:r w:rsidRPr="006F5EB6">
                                    <w:rPr>
                                      <w:rFonts w:ascii="Arial" w:hAnsi="Arial" w:cs="Arial"/>
                                      <w:b/>
                                      <w:caps/>
                                      <w:color w:val="2F5496"/>
                                      <w:sz w:val="32"/>
                                      <w:szCs w:val="32"/>
                                    </w:rPr>
                                    <w:t>Audience:</w:t>
                                  </w:r>
                                </w:p>
                                <w:p w14:paraId="62ED7A94" w14:textId="77777777" w:rsidR="00D25739" w:rsidRPr="006F5EB6" w:rsidRDefault="00C4380B" w:rsidP="008E5026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6F5EB6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All Employees</w:t>
                                  </w:r>
                                </w:p>
                                <w:p w14:paraId="4B845CE7" w14:textId="77777777" w:rsidR="00D25739" w:rsidRPr="006F5EB6" w:rsidRDefault="00D25739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caps/>
                                      <w:color w:val="2F5496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FECDB4B" w14:textId="77777777" w:rsidR="00D25739" w:rsidRPr="006F5EB6" w:rsidRDefault="00C4380B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 w:rsidRPr="006F5EB6">
                                    <w:rPr>
                                      <w:rFonts w:ascii="Arial" w:hAnsi="Arial" w:cs="Arial"/>
                                      <w:b/>
                                      <w:caps/>
                                      <w:color w:val="2F5496"/>
                                      <w:sz w:val="32"/>
                                      <w:szCs w:val="32"/>
                                    </w:rPr>
                                    <w:t>Objectives:</w:t>
                                  </w:r>
                                </w:p>
                                <w:p w14:paraId="2CA589C4" w14:textId="77777777" w:rsidR="00D25739" w:rsidRPr="006F5EB6" w:rsidRDefault="00C4380B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color w:val="ED7D31"/>
                                      <w:sz w:val="24"/>
                                      <w:szCs w:val="32"/>
                                    </w:rPr>
                                  </w:pPr>
                                  <w:r w:rsidRPr="006F5EB6"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  <w:t xml:space="preserve">Understand the registration process for </w:t>
                                  </w:r>
                                  <w:r w:rsidR="00A24720" w:rsidRPr="006F5EB6"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  <w:t xml:space="preserve">the GlobalView ESS Mobile App. </w:t>
                                  </w:r>
                                </w:p>
                                <w:p w14:paraId="65A2DC8C" w14:textId="77777777" w:rsidR="00D25739" w:rsidRPr="006F5EB6" w:rsidRDefault="00D25739" w:rsidP="00C36C6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3F3D77A" w14:textId="77777777" w:rsidR="00C90CE1" w:rsidRPr="006F5EB6" w:rsidRDefault="00C90CE1" w:rsidP="00C90CE1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A5BF2E" w14:textId="77777777" w:rsidR="00D25739" w:rsidRPr="006F5EB6" w:rsidRDefault="00D25739" w:rsidP="001A432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77300</wp14:pctHeight>
                </wp14:sizeRelV>
              </wp:anchor>
            </w:drawing>
          </mc:Choice>
          <mc:Fallback>
            <w:pict>
              <v:shapetype w14:anchorId="2751A48D"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6" type="#_x0000_t202" style="position:absolute;margin-left:0;margin-top:0;width:575.6pt;height:612.2pt;z-index:251645440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" fillcolor="window" stroked="f" strokeweight=".5pt">
                <v:path arrowok="t"/>
                <v:textbox inset="0,0,0,0">
                  <w:txbxContent>
                    <w:tbl>
                      <w:tblPr>
                        <w:tblW w:w="4987" w:type="pct"/>
                        <w:jc w:val="center"/>
                        <w:tblBorders>
                          <w:insideV w:val="single" w:sz="12" w:space="0" w:color="ED7D31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192"/>
                        <w:gridCol w:w="4286"/>
                      </w:tblGrid>
                      <w:tr w:rsidR="00D25739" w:rsidRPr="006F5EB6" w14:paraId="2C9E3D63" w14:textId="77777777" w:rsidTr="00C4380B">
                        <w:trPr>
                          <w:jc w:val="center"/>
                        </w:trPr>
                        <w:tc>
                          <w:tcPr>
                            <w:tcW w:w="3133" w:type="pct"/>
                            <w:vAlign w:val="center"/>
                          </w:tcPr>
                          <w:p w14:paraId="05FF2F69" w14:textId="77777777" w:rsidR="00D25739" w:rsidRPr="006F5EB6" w:rsidRDefault="002278A7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F5EB6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DA24247" wp14:editId="34D578AF">
                                  <wp:extent cx="3839210" cy="2561590"/>
                                  <wp:effectExtent l="19050" t="19050" r="8890" b="0"/>
                                  <wp:docPr id="21" name="Picture 43" descr="C:\Users\amittal\Documents\Deloitte\Projects\Genzyme\ShutterStock Images\shutterstock_405487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C:\Users\amittal\Documents\Deloitte\Projects\Genzyme\ShutterStock Images\shutterstock_405487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9210" cy="2561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A6A6A6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CA92E2" w14:textId="77777777" w:rsidR="00A24720" w:rsidRPr="006F5EB6" w:rsidRDefault="00C4380B">
                            <w:pPr>
                              <w:pStyle w:val="NoSpacing"/>
                              <w:spacing w:line="312" w:lineRule="auto"/>
                              <w:jc w:val="right"/>
                              <w:rPr>
                                <w:rFonts w:ascii="Arial" w:hAnsi="Arial" w:cs="Arial"/>
                                <w:color w:val="2F5496"/>
                                <w:sz w:val="56"/>
                                <w:szCs w:val="72"/>
                              </w:rPr>
                            </w:pPr>
                            <w:r w:rsidRPr="006F5EB6">
                              <w:rPr>
                                <w:rFonts w:ascii="Arial" w:hAnsi="Arial" w:cs="Arial"/>
                                <w:color w:val="2F5496"/>
                                <w:sz w:val="56"/>
                                <w:szCs w:val="72"/>
                              </w:rPr>
                              <w:t xml:space="preserve">ADP Employee Self-Service </w:t>
                            </w:r>
                            <w:r w:rsidR="00A24720" w:rsidRPr="006F5EB6">
                              <w:rPr>
                                <w:rFonts w:ascii="Arial" w:hAnsi="Arial" w:cs="Arial"/>
                                <w:color w:val="2F5496"/>
                                <w:sz w:val="56"/>
                                <w:szCs w:val="72"/>
                              </w:rPr>
                              <w:t xml:space="preserve">GlobalView ESS </w:t>
                            </w:r>
                          </w:p>
                          <w:p w14:paraId="5B71A35E" w14:textId="77777777" w:rsidR="00C4380B" w:rsidRPr="006F5EB6" w:rsidRDefault="00A24720">
                            <w:pPr>
                              <w:pStyle w:val="NoSpacing"/>
                              <w:spacing w:line="312" w:lineRule="auto"/>
                              <w:jc w:val="right"/>
                              <w:rPr>
                                <w:rFonts w:ascii="Arial" w:hAnsi="Arial" w:cs="Arial"/>
                                <w:caps/>
                                <w:color w:val="2F5496"/>
                                <w:sz w:val="56"/>
                                <w:szCs w:val="72"/>
                              </w:rPr>
                            </w:pPr>
                            <w:r w:rsidRPr="006F5EB6">
                              <w:rPr>
                                <w:rFonts w:ascii="Arial" w:hAnsi="Arial" w:cs="Arial"/>
                                <w:color w:val="2F5496"/>
                                <w:sz w:val="56"/>
                                <w:szCs w:val="72"/>
                              </w:rPr>
                              <w:t>Mobile App</w:t>
                            </w:r>
                            <w:r w:rsidR="00C4380B" w:rsidRPr="006F5EB6">
                              <w:rPr>
                                <w:rFonts w:ascii="Arial" w:hAnsi="Arial" w:cs="Arial"/>
                                <w:color w:val="2F5496"/>
                                <w:sz w:val="56"/>
                                <w:szCs w:val="72"/>
                              </w:rPr>
                              <w:t xml:space="preserve"> Registration</w:t>
                            </w:r>
                          </w:p>
                          <w:p w14:paraId="319540FD" w14:textId="77777777" w:rsidR="00D25739" w:rsidRPr="006F5EB6" w:rsidRDefault="00C4380B" w:rsidP="00C36C64">
                            <w:pPr>
                              <w:jc w:val="right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6F5EB6">
                              <w:rPr>
                                <w:rFonts w:ascii="Arial" w:hAnsi="Arial" w:cs="Arial"/>
                                <w:sz w:val="32"/>
                                <w:szCs w:val="40"/>
                              </w:rPr>
                              <w:t>Quick Reference Guide</w:t>
                            </w:r>
                          </w:p>
                        </w:tc>
                        <w:tc>
                          <w:tcPr>
                            <w:tcW w:w="1867" w:type="pct"/>
                            <w:vAlign w:val="center"/>
                          </w:tcPr>
                          <w:p w14:paraId="45EAFCB5" w14:textId="77777777" w:rsidR="00D25739" w:rsidRPr="006F5EB6" w:rsidRDefault="00C4380B" w:rsidP="008E5026">
                            <w:pPr>
                              <w:pStyle w:val="NoSpacing"/>
                              <w:rPr>
                                <w:rFonts w:ascii="Arial" w:hAnsi="Arial" w:cs="Arial"/>
                                <w:caps/>
                                <w:color w:val="ED7D31"/>
                                <w:sz w:val="32"/>
                                <w:szCs w:val="32"/>
                              </w:rPr>
                            </w:pPr>
                            <w:bookmarkStart w:id="1" w:name="_GoBack"/>
                            <w:bookmarkEnd w:id="1"/>
                            <w:r w:rsidRPr="006F5EB6">
                              <w:rPr>
                                <w:rFonts w:ascii="Arial" w:hAnsi="Arial" w:cs="Arial"/>
                                <w:b/>
                                <w:caps/>
                                <w:color w:val="2F5496"/>
                                <w:sz w:val="32"/>
                                <w:szCs w:val="32"/>
                              </w:rPr>
                              <w:t>Audience:</w:t>
                            </w:r>
                          </w:p>
                          <w:p w14:paraId="62ED7A94" w14:textId="77777777" w:rsidR="00D25739" w:rsidRPr="006F5EB6" w:rsidRDefault="00C4380B" w:rsidP="008E5026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F5EB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All Employees</w:t>
                            </w:r>
                          </w:p>
                          <w:p w14:paraId="4B845CE7" w14:textId="77777777" w:rsidR="00D25739" w:rsidRPr="006F5EB6" w:rsidRDefault="00D25739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aps/>
                                <w:color w:val="2F5496"/>
                                <w:sz w:val="32"/>
                                <w:szCs w:val="32"/>
                              </w:rPr>
                            </w:pPr>
                          </w:p>
                          <w:p w14:paraId="2FECDB4B" w14:textId="77777777" w:rsidR="00D25739" w:rsidRPr="006F5EB6" w:rsidRDefault="00C4380B">
                            <w:pPr>
                              <w:pStyle w:val="NoSpacing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F5EB6">
                              <w:rPr>
                                <w:rFonts w:ascii="Arial" w:hAnsi="Arial" w:cs="Arial"/>
                                <w:b/>
                                <w:caps/>
                                <w:color w:val="2F5496"/>
                                <w:sz w:val="32"/>
                                <w:szCs w:val="32"/>
                              </w:rPr>
                              <w:t>Objectives:</w:t>
                            </w:r>
                          </w:p>
                          <w:p w14:paraId="2CA589C4" w14:textId="77777777" w:rsidR="00D25739" w:rsidRPr="006F5EB6" w:rsidRDefault="00C4380B">
                            <w:pPr>
                              <w:pStyle w:val="NoSpacing"/>
                              <w:rPr>
                                <w:rFonts w:ascii="Arial" w:hAnsi="Arial" w:cs="Arial"/>
                                <w:color w:val="ED7D31"/>
                                <w:sz w:val="24"/>
                                <w:szCs w:val="32"/>
                              </w:rPr>
                            </w:pPr>
                            <w:r w:rsidRPr="006F5EB6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Understand the registration process for </w:t>
                            </w:r>
                            <w:r w:rsidR="00A24720" w:rsidRPr="006F5EB6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the GlobalView ESS Mobile App. </w:t>
                            </w:r>
                          </w:p>
                          <w:p w14:paraId="65A2DC8C" w14:textId="77777777" w:rsidR="00D25739" w:rsidRPr="006F5EB6" w:rsidRDefault="00D25739" w:rsidP="00C36C6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F3D77A" w14:textId="77777777" w:rsidR="00C90CE1" w:rsidRPr="006F5EB6" w:rsidRDefault="00C90CE1" w:rsidP="00C90CE1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c>
                      </w:tr>
                    </w:tbl>
                    <w:p w14:paraId="4DA5BF2E" w14:textId="77777777" w:rsidR="00D25739" w:rsidRPr="006F5EB6" w:rsidRDefault="00D25739" w:rsidP="001A432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943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97"/>
        <w:gridCol w:w="6533"/>
      </w:tblGrid>
      <w:tr w:rsidR="001A4320" w:rsidRPr="006F5EB6" w14:paraId="7412E5C6" w14:textId="77777777" w:rsidTr="00C36C64">
        <w:trPr>
          <w:trHeight w:val="618"/>
        </w:trPr>
        <w:tc>
          <w:tcPr>
            <w:tcW w:w="2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4B8D"/>
            <w:tcMar>
              <w:top w:w="70" w:type="dxa"/>
              <w:left w:w="155" w:type="dxa"/>
              <w:bottom w:w="70" w:type="dxa"/>
              <w:right w:w="81" w:type="dxa"/>
            </w:tcMar>
            <w:vAlign w:val="center"/>
            <w:hideMark/>
          </w:tcPr>
          <w:p w14:paraId="1C1B6315" w14:textId="77777777" w:rsidR="001A4320" w:rsidRPr="006F5EB6" w:rsidRDefault="001A4320" w:rsidP="00C36C64">
            <w:pPr>
              <w:spacing w:line="360" w:lineRule="auto"/>
              <w:rPr>
                <w:rFonts w:ascii="Arial" w:hAnsi="Arial" w:cs="Arial"/>
                <w:b/>
              </w:rPr>
            </w:pPr>
            <w:r w:rsidRPr="006F5EB6">
              <w:rPr>
                <w:rFonts w:ascii="Arial" w:hAnsi="Arial" w:cs="Arial"/>
                <w:b/>
                <w:bCs/>
              </w:rPr>
              <w:t>Name</w:t>
            </w:r>
          </w:p>
        </w:tc>
        <w:tc>
          <w:tcPr>
            <w:tcW w:w="6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4B8D"/>
            <w:tcMar>
              <w:top w:w="70" w:type="dxa"/>
              <w:left w:w="155" w:type="dxa"/>
              <w:bottom w:w="70" w:type="dxa"/>
              <w:right w:w="81" w:type="dxa"/>
            </w:tcMar>
            <w:vAlign w:val="center"/>
            <w:hideMark/>
          </w:tcPr>
          <w:p w14:paraId="61B4E71B" w14:textId="77777777" w:rsidR="001A4320" w:rsidRPr="006F5EB6" w:rsidRDefault="001A4320" w:rsidP="00C36C64">
            <w:pPr>
              <w:spacing w:line="360" w:lineRule="auto"/>
              <w:rPr>
                <w:rFonts w:ascii="Arial" w:hAnsi="Arial" w:cs="Arial"/>
                <w:b/>
              </w:rPr>
            </w:pPr>
            <w:r w:rsidRPr="006F5EB6">
              <w:rPr>
                <w:rFonts w:ascii="Arial" w:hAnsi="Arial" w:cs="Arial"/>
                <w:b/>
                <w:bCs/>
              </w:rPr>
              <w:t>Details</w:t>
            </w:r>
          </w:p>
        </w:tc>
      </w:tr>
      <w:tr w:rsidR="001A4320" w:rsidRPr="006F5EB6" w14:paraId="306F5806" w14:textId="77777777" w:rsidTr="00C36C64">
        <w:trPr>
          <w:trHeight w:val="618"/>
        </w:trPr>
        <w:tc>
          <w:tcPr>
            <w:tcW w:w="2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0" w:type="dxa"/>
              <w:left w:w="155" w:type="dxa"/>
              <w:bottom w:w="70" w:type="dxa"/>
              <w:right w:w="81" w:type="dxa"/>
            </w:tcMar>
            <w:vAlign w:val="center"/>
            <w:hideMark/>
          </w:tcPr>
          <w:p w14:paraId="1405DD82" w14:textId="77777777" w:rsidR="001A4320" w:rsidRPr="006F5EB6" w:rsidRDefault="001A4320" w:rsidP="00C36C64">
            <w:pPr>
              <w:spacing w:line="360" w:lineRule="auto"/>
              <w:rPr>
                <w:rFonts w:ascii="Arial" w:hAnsi="Arial" w:cs="Arial"/>
                <w:b/>
              </w:rPr>
            </w:pPr>
            <w:r w:rsidRPr="006F5EB6">
              <w:rPr>
                <w:rFonts w:ascii="Arial" w:hAnsi="Arial" w:cs="Arial"/>
                <w:b/>
                <w:sz w:val="28"/>
                <w:szCs w:val="28"/>
              </w:rPr>
              <w:t>Name of Transaction</w:t>
            </w:r>
          </w:p>
        </w:tc>
        <w:tc>
          <w:tcPr>
            <w:tcW w:w="6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0" w:type="dxa"/>
              <w:left w:w="155" w:type="dxa"/>
              <w:bottom w:w="70" w:type="dxa"/>
              <w:right w:w="81" w:type="dxa"/>
            </w:tcMar>
            <w:vAlign w:val="center"/>
            <w:hideMark/>
          </w:tcPr>
          <w:p w14:paraId="400F9261" w14:textId="77777777" w:rsidR="001A4320" w:rsidRPr="006F5EB6" w:rsidRDefault="0008446C" w:rsidP="00C36C64">
            <w:pPr>
              <w:spacing w:line="360" w:lineRule="auto"/>
              <w:rPr>
                <w:rFonts w:ascii="Arial" w:hAnsi="Arial" w:cs="Arial"/>
              </w:rPr>
            </w:pPr>
            <w:r w:rsidRPr="006F5EB6">
              <w:rPr>
                <w:rFonts w:ascii="Arial" w:hAnsi="Arial" w:cs="Arial"/>
              </w:rPr>
              <w:t>Create a New Hire</w:t>
            </w:r>
          </w:p>
        </w:tc>
      </w:tr>
      <w:tr w:rsidR="001A4320" w:rsidRPr="006F5EB6" w14:paraId="0E49F404" w14:textId="77777777" w:rsidTr="00C36C64">
        <w:trPr>
          <w:trHeight w:val="706"/>
        </w:trPr>
        <w:tc>
          <w:tcPr>
            <w:tcW w:w="2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0" w:type="dxa"/>
              <w:left w:w="155" w:type="dxa"/>
              <w:bottom w:w="70" w:type="dxa"/>
              <w:right w:w="81" w:type="dxa"/>
            </w:tcMar>
            <w:vAlign w:val="center"/>
            <w:hideMark/>
          </w:tcPr>
          <w:p w14:paraId="3A90AE47" w14:textId="77777777" w:rsidR="001A4320" w:rsidRPr="006F5EB6" w:rsidRDefault="001A4320" w:rsidP="00C36C64">
            <w:pPr>
              <w:spacing w:line="360" w:lineRule="auto"/>
              <w:rPr>
                <w:rFonts w:ascii="Arial" w:hAnsi="Arial" w:cs="Arial"/>
                <w:b/>
              </w:rPr>
            </w:pPr>
            <w:r w:rsidRPr="006F5EB6">
              <w:rPr>
                <w:rFonts w:ascii="Arial" w:hAnsi="Arial" w:cs="Arial"/>
                <w:b/>
                <w:sz w:val="28"/>
                <w:szCs w:val="28"/>
              </w:rPr>
              <w:t>Trigger</w:t>
            </w:r>
          </w:p>
        </w:tc>
        <w:tc>
          <w:tcPr>
            <w:tcW w:w="6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0" w:type="dxa"/>
              <w:left w:w="155" w:type="dxa"/>
              <w:bottom w:w="70" w:type="dxa"/>
              <w:right w:w="81" w:type="dxa"/>
            </w:tcMar>
            <w:vAlign w:val="center"/>
            <w:hideMark/>
          </w:tcPr>
          <w:p w14:paraId="5B7ABA4D" w14:textId="77777777" w:rsidR="001A4320" w:rsidRPr="006F5EB6" w:rsidRDefault="0008446C" w:rsidP="00C36C64">
            <w:pPr>
              <w:spacing w:line="360" w:lineRule="auto"/>
              <w:rPr>
                <w:rFonts w:ascii="Arial" w:hAnsi="Arial" w:cs="Arial"/>
              </w:rPr>
            </w:pPr>
            <w:r w:rsidRPr="006F5EB6">
              <w:rPr>
                <w:rFonts w:ascii="Arial" w:hAnsi="Arial" w:cs="Arial"/>
              </w:rPr>
              <w:t xml:space="preserve">When a new employee has to </w:t>
            </w:r>
            <w:proofErr w:type="gramStart"/>
            <w:r w:rsidRPr="006F5EB6">
              <w:rPr>
                <w:rFonts w:ascii="Arial" w:hAnsi="Arial" w:cs="Arial"/>
              </w:rPr>
              <w:t>be added</w:t>
            </w:r>
            <w:proofErr w:type="gramEnd"/>
            <w:r w:rsidRPr="006F5EB6">
              <w:rPr>
                <w:rFonts w:ascii="Arial" w:hAnsi="Arial" w:cs="Arial"/>
              </w:rPr>
              <w:t xml:space="preserve"> to HR Central</w:t>
            </w:r>
            <w:r w:rsidR="00407A26" w:rsidRPr="006F5EB6">
              <w:rPr>
                <w:rFonts w:ascii="Arial" w:hAnsi="Arial" w:cs="Arial"/>
              </w:rPr>
              <w:t>.</w:t>
            </w:r>
          </w:p>
        </w:tc>
      </w:tr>
    </w:tbl>
    <w:p w14:paraId="46230157" w14:textId="77777777" w:rsidR="00EB03AF" w:rsidRPr="006F5EB6" w:rsidRDefault="00EB03AF" w:rsidP="00AE7C25">
      <w:pPr>
        <w:spacing w:line="360" w:lineRule="auto"/>
        <w:ind w:left="360"/>
        <w:rPr>
          <w:rFonts w:ascii="Arial" w:hAnsi="Arial" w:cs="Arial"/>
          <w:b/>
        </w:rPr>
      </w:pPr>
    </w:p>
    <w:p w14:paraId="47F72FCF" w14:textId="77777777" w:rsidR="00FF0DC4" w:rsidRPr="006F5EB6" w:rsidRDefault="00FF0DC4" w:rsidP="00FF0DC4">
      <w:pPr>
        <w:spacing w:line="360" w:lineRule="auto"/>
        <w:rPr>
          <w:rFonts w:ascii="Arial" w:hAnsi="Arial" w:cs="Arial"/>
          <w:b/>
          <w:color w:val="2F5496"/>
          <w:sz w:val="28"/>
          <w:szCs w:val="28"/>
        </w:rPr>
      </w:pPr>
      <w:r w:rsidRPr="006F5EB6">
        <w:rPr>
          <w:rFonts w:ascii="Arial" w:hAnsi="Arial" w:cs="Arial"/>
          <w:b/>
          <w:color w:val="2F5496"/>
          <w:sz w:val="28"/>
          <w:szCs w:val="28"/>
        </w:rPr>
        <w:t>HR Central Log in Page:</w:t>
      </w:r>
    </w:p>
    <w:p w14:paraId="70F203CB" w14:textId="77777777" w:rsidR="00FF0DC4" w:rsidRPr="006F5EB6" w:rsidRDefault="00FF0DC4" w:rsidP="00FF0DC4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6F5EB6">
        <w:rPr>
          <w:rFonts w:ascii="Arial" w:hAnsi="Arial" w:cs="Arial"/>
        </w:rPr>
        <w:t xml:space="preserve">Access the HR Central </w:t>
      </w:r>
      <w:r w:rsidRPr="006F5EB6">
        <w:rPr>
          <w:rFonts w:ascii="Arial" w:hAnsi="Arial" w:cs="Arial"/>
          <w:b/>
        </w:rPr>
        <w:t>Log in</w:t>
      </w:r>
      <w:r w:rsidRPr="006F5EB6">
        <w:rPr>
          <w:rFonts w:ascii="Arial" w:hAnsi="Arial" w:cs="Arial"/>
        </w:rPr>
        <w:t xml:space="preserve"> page using the link:</w:t>
      </w:r>
    </w:p>
    <w:p w14:paraId="0F887CA8" w14:textId="77777777" w:rsidR="00FF0DC4" w:rsidRPr="006F5EB6" w:rsidRDefault="00AA22A1" w:rsidP="00FF0DC4">
      <w:pPr>
        <w:spacing w:line="360" w:lineRule="auto"/>
        <w:ind w:left="360"/>
        <w:rPr>
          <w:rFonts w:ascii="Arial" w:hAnsi="Arial" w:cs="Arial"/>
        </w:rPr>
      </w:pPr>
      <w:hyperlink r:id="rId12" w:history="1">
        <w:r w:rsidR="00FF0DC4" w:rsidRPr="006F5EB6">
          <w:rPr>
            <w:rStyle w:val="Hyperlink"/>
            <w:rFonts w:ascii="Arial" w:hAnsi="Arial" w:cs="Arial"/>
          </w:rPr>
          <w:t>https://hcm2preview.sapsf.eu/login</w:t>
        </w:r>
      </w:hyperlink>
    </w:p>
    <w:p w14:paraId="022300E4" w14:textId="77777777" w:rsidR="00FF0DC4" w:rsidRPr="006F5EB6" w:rsidRDefault="00FF0DC4" w:rsidP="00FF0DC4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6F5EB6">
        <w:rPr>
          <w:rFonts w:ascii="Arial" w:hAnsi="Arial" w:cs="Arial"/>
        </w:rPr>
        <w:t xml:space="preserve">The </w:t>
      </w:r>
      <w:r w:rsidRPr="006F5EB6">
        <w:rPr>
          <w:rFonts w:ascii="Arial" w:hAnsi="Arial" w:cs="Arial"/>
          <w:b/>
        </w:rPr>
        <w:t>Log In</w:t>
      </w:r>
      <w:r w:rsidRPr="006F5EB6">
        <w:rPr>
          <w:rFonts w:ascii="Arial" w:hAnsi="Arial" w:cs="Arial"/>
        </w:rPr>
        <w:t xml:space="preserve"> page is displayed. Enter your credentials in the following fields and click the </w:t>
      </w:r>
      <w:r w:rsidRPr="006F5EB6">
        <w:rPr>
          <w:rFonts w:ascii="Arial" w:hAnsi="Arial" w:cs="Arial"/>
          <w:b/>
        </w:rPr>
        <w:t>Log in</w:t>
      </w:r>
      <w:r w:rsidRPr="006F5EB6">
        <w:rPr>
          <w:rFonts w:ascii="Arial" w:hAnsi="Arial" w:cs="Arial"/>
        </w:rPr>
        <w:t xml:space="preserve"> button to log into the system:</w:t>
      </w:r>
    </w:p>
    <w:p w14:paraId="13E5E5BA" w14:textId="77777777" w:rsidR="00FF0DC4" w:rsidRPr="006F5EB6" w:rsidRDefault="00FF0DC4" w:rsidP="00FF0DC4">
      <w:pPr>
        <w:numPr>
          <w:ilvl w:val="1"/>
          <w:numId w:val="3"/>
        </w:numPr>
        <w:spacing w:line="360" w:lineRule="auto"/>
        <w:rPr>
          <w:rFonts w:ascii="Arial" w:hAnsi="Arial" w:cs="Arial"/>
          <w:b/>
        </w:rPr>
      </w:pPr>
      <w:r w:rsidRPr="006F5EB6">
        <w:rPr>
          <w:rFonts w:ascii="Arial" w:hAnsi="Arial" w:cs="Arial"/>
          <w:b/>
        </w:rPr>
        <w:t>Company ID</w:t>
      </w:r>
    </w:p>
    <w:p w14:paraId="75AABB34" w14:textId="77777777" w:rsidR="00FF0DC4" w:rsidRPr="006F5EB6" w:rsidRDefault="002278A7" w:rsidP="00FF0DC4">
      <w:pPr>
        <w:spacing w:line="360" w:lineRule="auto"/>
        <w:rPr>
          <w:rFonts w:ascii="Arial" w:hAnsi="Arial" w:cs="Arial"/>
          <w:b/>
        </w:rPr>
      </w:pPr>
      <w:r w:rsidRPr="006F5EB6">
        <w:rPr>
          <w:rFonts w:ascii="Arial" w:hAnsi="Arial" w:cs="Arial"/>
          <w:noProof/>
        </w:rPr>
        <w:drawing>
          <wp:inline distT="0" distB="0" distL="0" distR="0" wp14:anchorId="7EC9792B" wp14:editId="123A5DEA">
            <wp:extent cx="4789170" cy="2168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4" b="4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CB84C" w14:textId="77777777" w:rsidR="00FF0DC4" w:rsidRPr="006F5EB6" w:rsidRDefault="00FF0DC4" w:rsidP="00FF0DC4">
      <w:pPr>
        <w:numPr>
          <w:ilvl w:val="1"/>
          <w:numId w:val="3"/>
        </w:numPr>
        <w:spacing w:line="360" w:lineRule="auto"/>
        <w:rPr>
          <w:rFonts w:ascii="Arial" w:hAnsi="Arial" w:cs="Arial"/>
          <w:b/>
        </w:rPr>
      </w:pPr>
      <w:r w:rsidRPr="006F5EB6">
        <w:rPr>
          <w:rFonts w:ascii="Arial" w:hAnsi="Arial" w:cs="Arial"/>
          <w:b/>
        </w:rPr>
        <w:t>Username and Password</w:t>
      </w:r>
    </w:p>
    <w:p w14:paraId="7B96FF91" w14:textId="77777777" w:rsidR="00FF0DC4" w:rsidRPr="006F5EB6" w:rsidRDefault="00FF0DC4" w:rsidP="00FF0DC4">
      <w:pPr>
        <w:spacing w:line="360" w:lineRule="auto"/>
        <w:rPr>
          <w:rFonts w:ascii="Arial" w:hAnsi="Arial" w:cs="Arial"/>
        </w:rPr>
      </w:pPr>
    </w:p>
    <w:p w14:paraId="6AD75436" w14:textId="77777777" w:rsidR="00FF0DC4" w:rsidRPr="006F5EB6" w:rsidRDefault="00FF0DC4" w:rsidP="00FF0DC4">
      <w:pPr>
        <w:spacing w:line="360" w:lineRule="auto"/>
        <w:rPr>
          <w:rFonts w:ascii="Arial" w:hAnsi="Arial" w:cs="Arial"/>
        </w:rPr>
      </w:pPr>
    </w:p>
    <w:p w14:paraId="61C6833E" w14:textId="77777777" w:rsidR="00E137D5" w:rsidRPr="006F5EB6" w:rsidRDefault="009F2378" w:rsidP="00407A26">
      <w:pPr>
        <w:spacing w:line="360" w:lineRule="auto"/>
        <w:rPr>
          <w:rFonts w:ascii="Arial" w:hAnsi="Arial" w:cs="Arial"/>
          <w:b/>
          <w:color w:val="2F5496"/>
          <w:sz w:val="28"/>
          <w:szCs w:val="28"/>
        </w:rPr>
      </w:pPr>
      <w:r w:rsidRPr="006F5EB6">
        <w:rPr>
          <w:rFonts w:ascii="Arial" w:hAnsi="Arial" w:cs="Arial"/>
          <w:b/>
          <w:color w:val="2F5496"/>
          <w:sz w:val="28"/>
          <w:szCs w:val="28"/>
        </w:rPr>
        <w:t>Select a Language of your Choice</w:t>
      </w:r>
    </w:p>
    <w:p w14:paraId="17A5C375" w14:textId="77777777" w:rsidR="00E137D5" w:rsidRPr="006F5EB6" w:rsidRDefault="0008446C" w:rsidP="00780B26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6F5EB6">
        <w:rPr>
          <w:rFonts w:ascii="Arial" w:hAnsi="Arial" w:cs="Arial"/>
        </w:rPr>
        <w:t>N</w:t>
      </w:r>
      <w:r w:rsidR="00E137D5" w:rsidRPr="006F5EB6">
        <w:rPr>
          <w:rFonts w:ascii="Arial" w:hAnsi="Arial" w:cs="Arial"/>
        </w:rPr>
        <w:t xml:space="preserve">avigate to your name to access the </w:t>
      </w:r>
      <w:r w:rsidR="00E137D5" w:rsidRPr="006F5EB6">
        <w:rPr>
          <w:rFonts w:ascii="Arial" w:hAnsi="Arial" w:cs="Arial"/>
          <w:i/>
        </w:rPr>
        <w:t>drop down</w:t>
      </w:r>
      <w:r w:rsidR="00E137D5" w:rsidRPr="006F5EB6">
        <w:rPr>
          <w:rFonts w:ascii="Arial" w:hAnsi="Arial" w:cs="Arial"/>
        </w:rPr>
        <w:t>.</w:t>
      </w:r>
      <w:r w:rsidR="002B3531" w:rsidRPr="006F5EB6">
        <w:rPr>
          <w:rFonts w:ascii="Arial" w:hAnsi="Arial" w:cs="Arial"/>
        </w:rPr>
        <w:t xml:space="preserve"> </w:t>
      </w:r>
      <w:r w:rsidR="00E137D5" w:rsidRPr="006F5EB6">
        <w:rPr>
          <w:rFonts w:ascii="Arial" w:hAnsi="Arial" w:cs="Arial"/>
        </w:rPr>
        <w:t xml:space="preserve">Click </w:t>
      </w:r>
      <w:r w:rsidR="00E137D5" w:rsidRPr="006F5EB6">
        <w:rPr>
          <w:rFonts w:ascii="Arial" w:hAnsi="Arial" w:cs="Arial"/>
          <w:b/>
        </w:rPr>
        <w:t>Options</w:t>
      </w:r>
      <w:r w:rsidR="00E137D5" w:rsidRPr="006F5EB6">
        <w:rPr>
          <w:rFonts w:ascii="Arial" w:hAnsi="Arial" w:cs="Arial"/>
        </w:rPr>
        <w:t>.</w:t>
      </w:r>
    </w:p>
    <w:p w14:paraId="4D48227D" w14:textId="77777777" w:rsidR="00E137D5" w:rsidRPr="006F5EB6" w:rsidRDefault="00E137D5" w:rsidP="00C4380B">
      <w:pPr>
        <w:spacing w:line="360" w:lineRule="auto"/>
        <w:ind w:left="1080"/>
        <w:rPr>
          <w:rFonts w:ascii="Arial" w:hAnsi="Arial" w:cs="Arial"/>
          <w:b/>
        </w:rPr>
      </w:pPr>
      <w:r w:rsidRPr="006F5EB6">
        <w:rPr>
          <w:rFonts w:ascii="Arial" w:hAnsi="Arial" w:cs="Arial"/>
        </w:rPr>
        <w:t xml:space="preserve">lick </w:t>
      </w:r>
      <w:r w:rsidRPr="006F5EB6">
        <w:rPr>
          <w:rFonts w:ascii="Arial" w:hAnsi="Arial" w:cs="Arial"/>
          <w:b/>
        </w:rPr>
        <w:t>Change Language</w:t>
      </w:r>
      <w:r w:rsidR="00304DC4" w:rsidRPr="006F5EB6">
        <w:rPr>
          <w:rFonts w:ascii="Arial" w:hAnsi="Arial" w:cs="Arial"/>
          <w:b/>
        </w:rPr>
        <w:t>.</w:t>
      </w:r>
    </w:p>
    <w:p w14:paraId="635FFE15" w14:textId="77777777" w:rsidR="000B4C2E" w:rsidRPr="006F5EB6" w:rsidRDefault="000B4C2E" w:rsidP="000B4C2E">
      <w:pPr>
        <w:spacing w:line="360" w:lineRule="auto"/>
        <w:ind w:left="360"/>
        <w:rPr>
          <w:rFonts w:ascii="Arial" w:hAnsi="Arial" w:cs="Arial"/>
          <w:noProof/>
        </w:rPr>
      </w:pPr>
    </w:p>
    <w:p w14:paraId="792A08A3" w14:textId="4A0C6BA2" w:rsidR="006F5EB6" w:rsidRPr="00936AD0" w:rsidRDefault="006F5EB6" w:rsidP="00936AD0">
      <w:pPr>
        <w:rPr>
          <w:rFonts w:ascii="Arial" w:hAnsi="Arial" w:cs="Arial"/>
          <w:noProof/>
          <w:sz w:val="20"/>
          <w:szCs w:val="20"/>
        </w:rPr>
      </w:pPr>
      <w:r w:rsidRPr="00936AD0">
        <w:rPr>
          <w:rFonts w:ascii="Arial" w:hAnsi="Arial" w:cs="Arial"/>
          <w:b/>
          <w:noProof/>
          <w:sz w:val="20"/>
          <w:szCs w:val="20"/>
        </w:rPr>
        <w:lastRenderedPageBreak/>
        <w:t>Background:</w:t>
      </w:r>
      <w:r w:rsidRPr="00936AD0">
        <w:rPr>
          <w:rFonts w:ascii="Arial" w:hAnsi="Arial" w:cs="Arial"/>
          <w:noProof/>
          <w:sz w:val="20"/>
          <w:szCs w:val="20"/>
        </w:rPr>
        <w:t xml:space="preserve"> GlobalView ESS allows you to access and print pay stubs, manage banking information (ex. Deposit information), and update your W-4. To use GlobalView ESS on a mobile device, you must follow the preceding steps in addition to registering for Direct Access. Once compelte, you will be able to use GlobalView ESS on your mobile device.</w:t>
      </w:r>
    </w:p>
    <w:p w14:paraId="74A36250" w14:textId="77777777" w:rsidR="00C4380B" w:rsidRPr="006F5EB6" w:rsidRDefault="00C4380B" w:rsidP="00C4380B">
      <w:pPr>
        <w:spacing w:line="360" w:lineRule="auto"/>
        <w:rPr>
          <w:rFonts w:ascii="Arial" w:hAnsi="Arial" w:cs="Arial"/>
          <w:noProof/>
        </w:rPr>
      </w:pPr>
    </w:p>
    <w:p w14:paraId="3AFF8C7A" w14:textId="77777777" w:rsidR="00C90CE1" w:rsidRPr="006F5EB6" w:rsidRDefault="0044596C" w:rsidP="0044596C">
      <w:pPr>
        <w:spacing w:line="360" w:lineRule="auto"/>
        <w:jc w:val="center"/>
        <w:rPr>
          <w:rFonts w:ascii="Arial" w:hAnsi="Arial" w:cs="Arial"/>
          <w:noProof/>
          <w:sz w:val="40"/>
        </w:rPr>
      </w:pPr>
      <w:r w:rsidRPr="006F5EB6">
        <w:rPr>
          <w:rFonts w:ascii="Arial" w:hAnsi="Arial" w:cs="Arial"/>
          <w:noProof/>
          <w:sz w:val="40"/>
        </w:rPr>
        <w:t>GlobalView ESS Mobile App</w:t>
      </w:r>
      <w:r w:rsidR="00F519F1" w:rsidRPr="006F5EB6">
        <w:rPr>
          <w:rFonts w:ascii="Arial" w:hAnsi="Arial" w:cs="Arial"/>
          <w:noProof/>
          <w:sz w:val="40"/>
        </w:rPr>
        <w:t xml:space="preserve"> Registration</w:t>
      </w:r>
    </w:p>
    <w:tbl>
      <w:tblPr>
        <w:tblStyle w:val="TableGrid"/>
        <w:tblW w:w="9450" w:type="dxa"/>
        <w:tblInd w:w="-365" w:type="dxa"/>
        <w:tblLook w:val="04A0" w:firstRow="1" w:lastRow="0" w:firstColumn="1" w:lastColumn="0" w:noHBand="0" w:noVBand="1"/>
      </w:tblPr>
      <w:tblGrid>
        <w:gridCol w:w="650"/>
        <w:gridCol w:w="2829"/>
        <w:gridCol w:w="5971"/>
      </w:tblGrid>
      <w:tr w:rsidR="00A24720" w:rsidRPr="006F5EB6" w14:paraId="54341406" w14:textId="77777777" w:rsidTr="00F519F1">
        <w:trPr>
          <w:trHeight w:val="20"/>
        </w:trPr>
        <w:tc>
          <w:tcPr>
            <w:tcW w:w="594" w:type="dxa"/>
            <w:shd w:val="clear" w:color="auto" w:fill="002060"/>
            <w:vAlign w:val="bottom"/>
          </w:tcPr>
          <w:p w14:paraId="78BCF012" w14:textId="77777777" w:rsidR="00F519F1" w:rsidRPr="006F5EB6" w:rsidRDefault="00F519F1" w:rsidP="00F519F1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b/>
                <w:noProof/>
                <w:sz w:val="20"/>
                <w:szCs w:val="20"/>
              </w:rPr>
              <w:t>Step</w:t>
            </w:r>
          </w:p>
        </w:tc>
        <w:tc>
          <w:tcPr>
            <w:tcW w:w="2880" w:type="dxa"/>
            <w:shd w:val="clear" w:color="auto" w:fill="002060"/>
            <w:vAlign w:val="bottom"/>
          </w:tcPr>
          <w:p w14:paraId="0352D4E2" w14:textId="77777777" w:rsidR="00F519F1" w:rsidRPr="006F5EB6" w:rsidRDefault="00F519F1" w:rsidP="00F519F1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b/>
                <w:noProof/>
                <w:sz w:val="20"/>
                <w:szCs w:val="20"/>
              </w:rPr>
              <w:t>Description</w:t>
            </w:r>
          </w:p>
        </w:tc>
        <w:tc>
          <w:tcPr>
            <w:tcW w:w="5976" w:type="dxa"/>
            <w:shd w:val="clear" w:color="auto" w:fill="002060"/>
            <w:vAlign w:val="bottom"/>
          </w:tcPr>
          <w:p w14:paraId="1BBD9CC6" w14:textId="77777777" w:rsidR="00F519F1" w:rsidRPr="006F5EB6" w:rsidRDefault="00F519F1" w:rsidP="00F519F1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b/>
                <w:noProof/>
                <w:sz w:val="20"/>
                <w:szCs w:val="20"/>
              </w:rPr>
              <w:t>Screenshot</w:t>
            </w:r>
          </w:p>
        </w:tc>
      </w:tr>
      <w:tr w:rsidR="00BA42BA" w:rsidRPr="006F5EB6" w14:paraId="09947A16" w14:textId="77777777" w:rsidTr="008B3B15">
        <w:tc>
          <w:tcPr>
            <w:tcW w:w="594" w:type="dxa"/>
          </w:tcPr>
          <w:p w14:paraId="6CF10E95" w14:textId="77777777" w:rsidR="00BA42BA" w:rsidRPr="006F5EB6" w:rsidRDefault="0044596C" w:rsidP="00F519F1">
            <w:pPr>
              <w:spacing w:line="360" w:lineRule="auto"/>
              <w:ind w:left="-290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1.</w:t>
            </w:r>
          </w:p>
        </w:tc>
        <w:tc>
          <w:tcPr>
            <w:tcW w:w="8856" w:type="dxa"/>
            <w:gridSpan w:val="2"/>
          </w:tcPr>
          <w:p w14:paraId="76C95340" w14:textId="77777777" w:rsidR="0044596C" w:rsidRPr="006F5EB6" w:rsidRDefault="0044596C" w:rsidP="00C4380B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Sign into</w:t>
            </w:r>
            <w:r w:rsidR="00BA42BA"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 GlobalView ESS</w:t>
            </w:r>
            <w:r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 using either the HR Central link or the Direct Access link.</w:t>
            </w:r>
          </w:p>
          <w:p w14:paraId="248BB876" w14:textId="77777777" w:rsidR="0044596C" w:rsidRPr="006F5EB6" w:rsidRDefault="0044596C" w:rsidP="0044596C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rFonts w:ascii="Arial" w:hAnsi="Arial" w:cs="Arial"/>
                <w:i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i/>
                <w:noProof/>
                <w:sz w:val="20"/>
                <w:szCs w:val="20"/>
              </w:rPr>
              <w:t>HR Central Link</w:t>
            </w:r>
          </w:p>
          <w:p w14:paraId="1F30443C" w14:textId="77777777" w:rsidR="0044596C" w:rsidRPr="006F5EB6" w:rsidRDefault="0044596C" w:rsidP="0044596C">
            <w:pPr>
              <w:spacing w:line="360" w:lineRule="auto"/>
              <w:ind w:left="720"/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</w:rPr>
              <w:drawing>
                <wp:inline distT="0" distB="0" distL="0" distR="0" wp14:anchorId="643184CA" wp14:editId="5AC02EB8">
                  <wp:extent cx="2889327" cy="898902"/>
                  <wp:effectExtent l="19050" t="19050" r="25400" b="158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805" cy="9083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B68292" w14:textId="77777777" w:rsidR="0044596C" w:rsidRPr="006F5EB6" w:rsidRDefault="0044596C" w:rsidP="0044596C">
            <w:pPr>
              <w:pStyle w:val="ListParagraph"/>
              <w:numPr>
                <w:ilvl w:val="0"/>
                <w:numId w:val="47"/>
              </w:numPr>
              <w:spacing w:line="360" w:lineRule="auto"/>
              <w:rPr>
                <w:rFonts w:ascii="Arial" w:hAnsi="Arial" w:cs="Arial"/>
                <w:i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i/>
                <w:noProof/>
                <w:sz w:val="20"/>
                <w:szCs w:val="20"/>
              </w:rPr>
              <w:t>Direct Access Link</w:t>
            </w:r>
          </w:p>
          <w:p w14:paraId="09BBED8A" w14:textId="77777777" w:rsidR="00BA42BA" w:rsidRPr="006F5EB6" w:rsidRDefault="00AA22A1" w:rsidP="0044596C">
            <w:pPr>
              <w:spacing w:line="360" w:lineRule="auto"/>
              <w:ind w:left="720"/>
              <w:rPr>
                <w:rFonts w:ascii="Arial" w:hAnsi="Arial" w:cs="Arial"/>
                <w:noProof/>
                <w:sz w:val="20"/>
                <w:szCs w:val="20"/>
              </w:rPr>
            </w:pPr>
            <w:hyperlink r:id="rId15" w:history="1">
              <w:r w:rsidR="00BA42BA" w:rsidRPr="006F5EB6">
                <w:rPr>
                  <w:rStyle w:val="Hyperlink"/>
                  <w:rFonts w:ascii="Arial" w:hAnsi="Arial" w:cs="Arial"/>
                  <w:noProof/>
                  <w:sz w:val="20"/>
                  <w:szCs w:val="20"/>
                </w:rPr>
                <w:t>https://portal0013.globalview.adp.com/gvfrmwk3/Dover.home#/login</w:t>
              </w:r>
            </w:hyperlink>
            <w:r w:rsidR="00BA42BA" w:rsidRPr="006F5EB6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</w:tc>
      </w:tr>
      <w:tr w:rsidR="00A24720" w:rsidRPr="006F5EB6" w14:paraId="42FB488D" w14:textId="77777777" w:rsidTr="00F519F1">
        <w:tc>
          <w:tcPr>
            <w:tcW w:w="594" w:type="dxa"/>
          </w:tcPr>
          <w:p w14:paraId="201C6540" w14:textId="77777777" w:rsidR="00F519F1" w:rsidRPr="006F5EB6" w:rsidRDefault="0044596C" w:rsidP="00F519F1">
            <w:pPr>
              <w:spacing w:line="360" w:lineRule="auto"/>
              <w:ind w:left="-290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2.</w:t>
            </w:r>
          </w:p>
        </w:tc>
        <w:tc>
          <w:tcPr>
            <w:tcW w:w="2880" w:type="dxa"/>
          </w:tcPr>
          <w:p w14:paraId="7C65181F" w14:textId="77777777" w:rsidR="00BA42BA" w:rsidRPr="006F5EB6" w:rsidRDefault="0044596C" w:rsidP="00CE6F2D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From the home page, click on your name and select </w:t>
            </w:r>
            <w:r w:rsidRPr="006F5EB6">
              <w:rPr>
                <w:rFonts w:ascii="Arial" w:hAnsi="Arial" w:cs="Arial"/>
                <w:b/>
                <w:noProof/>
                <w:sz w:val="20"/>
                <w:szCs w:val="20"/>
              </w:rPr>
              <w:t>Settings.</w:t>
            </w:r>
          </w:p>
        </w:tc>
        <w:tc>
          <w:tcPr>
            <w:tcW w:w="5976" w:type="dxa"/>
          </w:tcPr>
          <w:p w14:paraId="4D5B4F3A" w14:textId="77777777" w:rsidR="00F519F1" w:rsidRPr="006F5EB6" w:rsidRDefault="0044596C" w:rsidP="00C4380B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</w:rPr>
              <w:drawing>
                <wp:inline distT="0" distB="0" distL="0" distR="0" wp14:anchorId="19CD33EB" wp14:editId="50477352">
                  <wp:extent cx="2969165" cy="1668780"/>
                  <wp:effectExtent l="0" t="0" r="3175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177" cy="171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720" w:rsidRPr="006F5EB6" w14:paraId="1C320F52" w14:textId="77777777" w:rsidTr="00F519F1">
        <w:tc>
          <w:tcPr>
            <w:tcW w:w="594" w:type="dxa"/>
          </w:tcPr>
          <w:p w14:paraId="3D1B12F4" w14:textId="77777777" w:rsidR="00A24720" w:rsidRPr="006F5EB6" w:rsidRDefault="00A24720" w:rsidP="00F519F1">
            <w:pPr>
              <w:spacing w:line="360" w:lineRule="auto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3.</w:t>
            </w:r>
          </w:p>
        </w:tc>
        <w:tc>
          <w:tcPr>
            <w:tcW w:w="2880" w:type="dxa"/>
          </w:tcPr>
          <w:p w14:paraId="52B2EA4A" w14:textId="77777777" w:rsidR="00A24720" w:rsidRPr="006F5EB6" w:rsidRDefault="00A24720" w:rsidP="00CE6F2D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Scroll down to the </w:t>
            </w:r>
            <w:r w:rsidRPr="006F5EB6">
              <w:rPr>
                <w:rFonts w:ascii="Arial" w:hAnsi="Arial" w:cs="Arial"/>
                <w:b/>
                <w:noProof/>
                <w:sz w:val="20"/>
                <w:szCs w:val="20"/>
              </w:rPr>
              <w:t>Go Mobile</w:t>
            </w:r>
            <w:r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 section.</w:t>
            </w:r>
          </w:p>
        </w:tc>
        <w:tc>
          <w:tcPr>
            <w:tcW w:w="5976" w:type="dxa"/>
            <w:vMerge w:val="restart"/>
          </w:tcPr>
          <w:p w14:paraId="34D2F5F2" w14:textId="77777777" w:rsidR="00A24720" w:rsidRPr="006F5EB6" w:rsidRDefault="00A24720" w:rsidP="00C4380B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</w:rPr>
              <w:drawing>
                <wp:inline distT="0" distB="0" distL="0" distR="0" wp14:anchorId="69541E20" wp14:editId="204D8729">
                  <wp:extent cx="2788920" cy="23696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861" cy="2390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720" w:rsidRPr="006F5EB6" w14:paraId="487D54E2" w14:textId="77777777" w:rsidTr="00F519F1">
        <w:tc>
          <w:tcPr>
            <w:tcW w:w="594" w:type="dxa"/>
          </w:tcPr>
          <w:p w14:paraId="47827E6D" w14:textId="77777777" w:rsidR="00A24720" w:rsidRPr="006F5EB6" w:rsidRDefault="00A24720" w:rsidP="00F519F1">
            <w:pPr>
              <w:spacing w:line="360" w:lineRule="auto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4.</w:t>
            </w:r>
          </w:p>
        </w:tc>
        <w:tc>
          <w:tcPr>
            <w:tcW w:w="2880" w:type="dxa"/>
          </w:tcPr>
          <w:p w14:paraId="48D91399" w14:textId="7D8F70C2" w:rsidR="00A24720" w:rsidRPr="006F5EB6" w:rsidRDefault="00A24720" w:rsidP="00936AD0">
            <w:pPr>
              <w:spacing w:after="120"/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You should see your company email address in the </w:t>
            </w:r>
            <w:r w:rsidRPr="006F5EB6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Register a Mobile ID </w:t>
            </w: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field</w:t>
            </w:r>
            <w:r w:rsidRPr="006F5EB6">
              <w:rPr>
                <w:rFonts w:ascii="Arial" w:hAnsi="Arial" w:cs="Arial"/>
                <w:b/>
                <w:noProof/>
                <w:sz w:val="20"/>
                <w:szCs w:val="20"/>
              </w:rPr>
              <w:t>.</w:t>
            </w:r>
          </w:p>
          <w:p w14:paraId="6C4212B1" w14:textId="35C79597" w:rsidR="00A24720" w:rsidRPr="006F5EB6" w:rsidRDefault="00A24720" w:rsidP="00936AD0">
            <w:pPr>
              <w:spacing w:after="120"/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In the </w:t>
            </w:r>
            <w:r w:rsidRPr="006F5EB6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Confirm Mobile ID </w:t>
            </w:r>
            <w:r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field, copy your company email address. </w:t>
            </w:r>
          </w:p>
          <w:p w14:paraId="761F980E" w14:textId="00EF1B16" w:rsidR="00A24720" w:rsidRPr="006F5EB6" w:rsidRDefault="00A24720" w:rsidP="00936AD0">
            <w:pPr>
              <w:spacing w:after="120"/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The mobile ID field is </w:t>
            </w:r>
            <w:r w:rsidRPr="006F5EB6">
              <w:rPr>
                <w:rFonts w:ascii="Arial" w:hAnsi="Arial" w:cs="Arial"/>
                <w:b/>
                <w:noProof/>
                <w:sz w:val="20"/>
                <w:szCs w:val="20"/>
              </w:rPr>
              <w:t>case sensitive</w:t>
            </w: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  <w:p w14:paraId="53BFA9F9" w14:textId="18369E1E" w:rsidR="00A24720" w:rsidRPr="006F5EB6" w:rsidRDefault="00A24720" w:rsidP="00936AD0">
            <w:pPr>
              <w:spacing w:after="120"/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Note: Non-email users may see a phone number displayed. This </w:t>
            </w:r>
            <w:r w:rsidR="00936AD0">
              <w:rPr>
                <w:rFonts w:ascii="Arial" w:hAnsi="Arial" w:cs="Arial"/>
                <w:noProof/>
                <w:sz w:val="20"/>
                <w:szCs w:val="20"/>
              </w:rPr>
              <w:t>is</w:t>
            </w:r>
            <w:r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 your Mobile ID.</w:t>
            </w:r>
          </w:p>
        </w:tc>
        <w:tc>
          <w:tcPr>
            <w:tcW w:w="5976" w:type="dxa"/>
            <w:vMerge/>
          </w:tcPr>
          <w:p w14:paraId="7AE89A88" w14:textId="77777777" w:rsidR="00A24720" w:rsidRPr="006F5EB6" w:rsidRDefault="00A24720" w:rsidP="00C4380B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A24720" w:rsidRPr="006F5EB6" w14:paraId="006BB51C" w14:textId="77777777" w:rsidTr="00F519F1">
        <w:tc>
          <w:tcPr>
            <w:tcW w:w="594" w:type="dxa"/>
          </w:tcPr>
          <w:p w14:paraId="0B2E3726" w14:textId="77777777" w:rsidR="00A24720" w:rsidRPr="006F5EB6" w:rsidRDefault="00A24720" w:rsidP="00F519F1">
            <w:pPr>
              <w:spacing w:line="360" w:lineRule="auto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5.</w:t>
            </w:r>
          </w:p>
        </w:tc>
        <w:tc>
          <w:tcPr>
            <w:tcW w:w="2880" w:type="dxa"/>
          </w:tcPr>
          <w:p w14:paraId="0D77A255" w14:textId="4BE2A466" w:rsidR="00A24720" w:rsidRPr="006F5EB6" w:rsidRDefault="00A24720" w:rsidP="00176558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Select </w:t>
            </w:r>
            <w:r w:rsidRPr="006F5EB6">
              <w:rPr>
                <w:rFonts w:ascii="Arial" w:hAnsi="Arial" w:cs="Arial"/>
                <w:b/>
                <w:noProof/>
                <w:sz w:val="20"/>
                <w:szCs w:val="20"/>
              </w:rPr>
              <w:t>Save</w:t>
            </w: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</w:tc>
        <w:tc>
          <w:tcPr>
            <w:tcW w:w="5976" w:type="dxa"/>
            <w:vMerge/>
          </w:tcPr>
          <w:p w14:paraId="419B5DD6" w14:textId="77777777" w:rsidR="00A24720" w:rsidRPr="006F5EB6" w:rsidRDefault="00A24720" w:rsidP="00C4380B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16040A" w:rsidRPr="006F5EB6" w14:paraId="53285F23" w14:textId="77777777" w:rsidTr="009B243A">
        <w:trPr>
          <w:trHeight w:val="20"/>
        </w:trPr>
        <w:tc>
          <w:tcPr>
            <w:tcW w:w="594" w:type="dxa"/>
            <w:shd w:val="clear" w:color="auto" w:fill="002060"/>
            <w:vAlign w:val="bottom"/>
          </w:tcPr>
          <w:p w14:paraId="3F0FA8E5" w14:textId="77777777" w:rsidR="0016040A" w:rsidRPr="006F5EB6" w:rsidRDefault="00BA42BA" w:rsidP="009B243A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</w:rPr>
              <w:lastRenderedPageBreak/>
              <w:br w:type="page"/>
            </w:r>
            <w:r w:rsidR="0016040A" w:rsidRPr="006F5EB6">
              <w:rPr>
                <w:rFonts w:ascii="Arial" w:hAnsi="Arial" w:cs="Arial"/>
                <w:b/>
                <w:noProof/>
                <w:sz w:val="20"/>
                <w:szCs w:val="20"/>
              </w:rPr>
              <w:t>Step</w:t>
            </w:r>
          </w:p>
        </w:tc>
        <w:tc>
          <w:tcPr>
            <w:tcW w:w="2880" w:type="dxa"/>
            <w:shd w:val="clear" w:color="auto" w:fill="002060"/>
            <w:vAlign w:val="bottom"/>
          </w:tcPr>
          <w:p w14:paraId="56CF3C19" w14:textId="77777777" w:rsidR="0016040A" w:rsidRPr="006F5EB6" w:rsidRDefault="0016040A" w:rsidP="009B243A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b/>
                <w:noProof/>
                <w:sz w:val="20"/>
                <w:szCs w:val="20"/>
              </w:rPr>
              <w:t>Description</w:t>
            </w:r>
          </w:p>
        </w:tc>
        <w:tc>
          <w:tcPr>
            <w:tcW w:w="5976" w:type="dxa"/>
            <w:shd w:val="clear" w:color="auto" w:fill="002060"/>
            <w:vAlign w:val="bottom"/>
          </w:tcPr>
          <w:p w14:paraId="67416764" w14:textId="77777777" w:rsidR="0016040A" w:rsidRPr="006F5EB6" w:rsidRDefault="0016040A" w:rsidP="009B243A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b/>
                <w:noProof/>
                <w:sz w:val="20"/>
                <w:szCs w:val="20"/>
              </w:rPr>
              <w:t>Screenshot</w:t>
            </w:r>
          </w:p>
        </w:tc>
      </w:tr>
      <w:tr w:rsidR="0016040A" w:rsidRPr="006F5EB6" w14:paraId="549A5367" w14:textId="77777777" w:rsidTr="009B243A">
        <w:tc>
          <w:tcPr>
            <w:tcW w:w="594" w:type="dxa"/>
          </w:tcPr>
          <w:p w14:paraId="4ED6AC90" w14:textId="77777777" w:rsidR="0016040A" w:rsidRPr="006F5EB6" w:rsidRDefault="0016040A" w:rsidP="0016040A">
            <w:pPr>
              <w:spacing w:line="360" w:lineRule="auto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6.</w:t>
            </w:r>
          </w:p>
        </w:tc>
        <w:tc>
          <w:tcPr>
            <w:tcW w:w="2880" w:type="dxa"/>
          </w:tcPr>
          <w:p w14:paraId="1CA6EAE7" w14:textId="77777777" w:rsidR="00176558" w:rsidRPr="006F5EB6" w:rsidRDefault="00176558" w:rsidP="0016040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Create a new password. </w:t>
            </w:r>
          </w:p>
        </w:tc>
        <w:tc>
          <w:tcPr>
            <w:tcW w:w="5976" w:type="dxa"/>
            <w:vMerge w:val="restart"/>
          </w:tcPr>
          <w:p w14:paraId="4A8E6A8C" w14:textId="77777777" w:rsidR="0016040A" w:rsidRPr="006F5EB6" w:rsidRDefault="00176558" w:rsidP="0016040A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</w:rPr>
              <w:drawing>
                <wp:inline distT="0" distB="0" distL="0" distR="0" wp14:anchorId="43A6674F" wp14:editId="61D61B63">
                  <wp:extent cx="3561029" cy="2069024"/>
                  <wp:effectExtent l="0" t="0" r="1905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492" cy="2087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40A" w:rsidRPr="006F5EB6" w14:paraId="5CC4E8EE" w14:textId="77777777" w:rsidTr="009B243A">
        <w:tc>
          <w:tcPr>
            <w:tcW w:w="594" w:type="dxa"/>
          </w:tcPr>
          <w:p w14:paraId="3F7E6864" w14:textId="77777777" w:rsidR="0016040A" w:rsidRPr="006F5EB6" w:rsidRDefault="0016040A" w:rsidP="0016040A">
            <w:pPr>
              <w:spacing w:line="360" w:lineRule="auto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7.</w:t>
            </w:r>
          </w:p>
        </w:tc>
        <w:tc>
          <w:tcPr>
            <w:tcW w:w="2880" w:type="dxa"/>
          </w:tcPr>
          <w:p w14:paraId="6F77933A" w14:textId="77777777" w:rsidR="00B92CC0" w:rsidRPr="006F5EB6" w:rsidRDefault="00176558" w:rsidP="00176558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Select </w:t>
            </w:r>
            <w:r w:rsidRPr="006F5EB6">
              <w:rPr>
                <w:rFonts w:ascii="Arial" w:hAnsi="Arial" w:cs="Arial"/>
                <w:b/>
                <w:noProof/>
                <w:sz w:val="20"/>
                <w:szCs w:val="20"/>
              </w:rPr>
              <w:t>Save</w:t>
            </w: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  <w:p w14:paraId="5957FC2C" w14:textId="77777777" w:rsidR="00176558" w:rsidRPr="006F5EB6" w:rsidRDefault="00176558" w:rsidP="00176558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F72179A" w14:textId="77777777" w:rsidR="0016040A" w:rsidRPr="006F5EB6" w:rsidRDefault="0016040A" w:rsidP="00176558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5976" w:type="dxa"/>
            <w:vMerge/>
          </w:tcPr>
          <w:p w14:paraId="77002CD5" w14:textId="77777777" w:rsidR="0016040A" w:rsidRPr="006F5EB6" w:rsidRDefault="0016040A" w:rsidP="0016040A">
            <w:pPr>
              <w:spacing w:line="360" w:lineRule="auto"/>
              <w:rPr>
                <w:rFonts w:ascii="Arial" w:hAnsi="Arial" w:cs="Arial"/>
                <w:noProof/>
              </w:rPr>
            </w:pPr>
          </w:p>
        </w:tc>
      </w:tr>
      <w:tr w:rsidR="0016040A" w:rsidRPr="006F5EB6" w14:paraId="21C1F3C3" w14:textId="77777777" w:rsidTr="009B243A">
        <w:tc>
          <w:tcPr>
            <w:tcW w:w="594" w:type="dxa"/>
          </w:tcPr>
          <w:p w14:paraId="0928CE8D" w14:textId="77777777" w:rsidR="0016040A" w:rsidRPr="006F5EB6" w:rsidRDefault="00B92CC0" w:rsidP="0016040A">
            <w:pPr>
              <w:spacing w:line="360" w:lineRule="auto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8</w:t>
            </w:r>
            <w:r w:rsidR="0016040A" w:rsidRPr="006F5EB6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</w:tc>
        <w:tc>
          <w:tcPr>
            <w:tcW w:w="2880" w:type="dxa"/>
          </w:tcPr>
          <w:p w14:paraId="7D88B3C3" w14:textId="77777777" w:rsidR="0016040A" w:rsidRPr="006F5EB6" w:rsidRDefault="00176558" w:rsidP="0016040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Once the password has been saved, you will see the message in the screenshot to the right.</w:t>
            </w:r>
          </w:p>
          <w:p w14:paraId="0065370E" w14:textId="77777777" w:rsidR="00B92CC0" w:rsidRPr="006F5EB6" w:rsidRDefault="00B92CC0" w:rsidP="0016040A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5FDC743" w14:textId="77777777" w:rsidR="00B92CC0" w:rsidRPr="006F5EB6" w:rsidRDefault="00B92CC0" w:rsidP="0016040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Make sure you remember your credentials.</w:t>
            </w:r>
          </w:p>
        </w:tc>
        <w:tc>
          <w:tcPr>
            <w:tcW w:w="5976" w:type="dxa"/>
          </w:tcPr>
          <w:p w14:paraId="33D23181" w14:textId="77777777" w:rsidR="0016040A" w:rsidRPr="006F5EB6" w:rsidRDefault="00176558" w:rsidP="0016040A">
            <w:pPr>
              <w:spacing w:line="360" w:lineRule="auto"/>
              <w:rPr>
                <w:rFonts w:ascii="Arial" w:hAnsi="Arial" w:cs="Arial"/>
                <w:noProof/>
              </w:rPr>
            </w:pPr>
            <w:r w:rsidRPr="006F5EB6">
              <w:rPr>
                <w:rFonts w:ascii="Arial" w:hAnsi="Arial" w:cs="Arial"/>
                <w:noProof/>
              </w:rPr>
              <w:drawing>
                <wp:inline distT="0" distB="0" distL="0" distR="0" wp14:anchorId="6DE58F10" wp14:editId="1AAE3A72">
                  <wp:extent cx="1906291" cy="2181586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899" cy="2218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CC0" w:rsidRPr="006F5EB6" w14:paraId="2DDF0B8A" w14:textId="77777777" w:rsidTr="009B243A">
        <w:tc>
          <w:tcPr>
            <w:tcW w:w="594" w:type="dxa"/>
          </w:tcPr>
          <w:p w14:paraId="28B147C6" w14:textId="77777777" w:rsidR="00B92CC0" w:rsidRPr="006F5EB6" w:rsidRDefault="00B92CC0" w:rsidP="0016040A">
            <w:pPr>
              <w:spacing w:line="360" w:lineRule="auto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9.</w:t>
            </w:r>
          </w:p>
        </w:tc>
        <w:tc>
          <w:tcPr>
            <w:tcW w:w="2880" w:type="dxa"/>
          </w:tcPr>
          <w:p w14:paraId="341B38CB" w14:textId="77777777" w:rsidR="00B92CC0" w:rsidRPr="006F5EB6" w:rsidRDefault="00B92CC0" w:rsidP="0016040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Open the </w:t>
            </w:r>
            <w:r w:rsidRPr="006F5EB6">
              <w:rPr>
                <w:rFonts w:ascii="Arial" w:hAnsi="Arial" w:cs="Arial"/>
                <w:b/>
                <w:noProof/>
                <w:sz w:val="20"/>
                <w:szCs w:val="20"/>
              </w:rPr>
              <w:t>ADP Mobile APP</w:t>
            </w:r>
            <w:r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 on your phone.</w:t>
            </w:r>
          </w:p>
        </w:tc>
        <w:tc>
          <w:tcPr>
            <w:tcW w:w="5976" w:type="dxa"/>
            <w:vMerge w:val="restart"/>
          </w:tcPr>
          <w:p w14:paraId="135E90A0" w14:textId="77777777" w:rsidR="00B92CC0" w:rsidRPr="006F5EB6" w:rsidRDefault="00B92CC0" w:rsidP="0016040A">
            <w:pPr>
              <w:spacing w:line="360" w:lineRule="auto"/>
              <w:rPr>
                <w:rFonts w:ascii="Arial" w:hAnsi="Arial" w:cs="Arial"/>
                <w:noProof/>
              </w:rPr>
            </w:pPr>
            <w:r w:rsidRPr="006F5EB6">
              <w:rPr>
                <w:rFonts w:ascii="Arial" w:hAnsi="Arial" w:cs="Arial"/>
                <w:noProof/>
              </w:rPr>
              <w:drawing>
                <wp:inline distT="0" distB="0" distL="0" distR="0" wp14:anchorId="2904F4F7" wp14:editId="3E36817F">
                  <wp:extent cx="1650569" cy="2856753"/>
                  <wp:effectExtent l="0" t="0" r="6985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445" cy="290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CC0" w:rsidRPr="006F5EB6" w14:paraId="3ABC8904" w14:textId="77777777" w:rsidTr="009B243A">
        <w:tc>
          <w:tcPr>
            <w:tcW w:w="594" w:type="dxa"/>
          </w:tcPr>
          <w:p w14:paraId="60CA7690" w14:textId="77777777" w:rsidR="00B92CC0" w:rsidRPr="006F5EB6" w:rsidRDefault="00B92CC0" w:rsidP="0016040A">
            <w:pPr>
              <w:spacing w:line="360" w:lineRule="auto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10.</w:t>
            </w:r>
          </w:p>
        </w:tc>
        <w:tc>
          <w:tcPr>
            <w:tcW w:w="2880" w:type="dxa"/>
          </w:tcPr>
          <w:p w14:paraId="52334C73" w14:textId="77777777" w:rsidR="00B92CC0" w:rsidRPr="006F5EB6" w:rsidRDefault="00B92CC0" w:rsidP="0016040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Type in your </w:t>
            </w:r>
            <w:r w:rsidRPr="006F5EB6">
              <w:rPr>
                <w:rFonts w:ascii="Arial" w:hAnsi="Arial" w:cs="Arial"/>
                <w:b/>
                <w:noProof/>
                <w:sz w:val="20"/>
                <w:szCs w:val="20"/>
              </w:rPr>
              <w:t>User ID</w:t>
            </w: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  <w:p w14:paraId="1508C553" w14:textId="77777777" w:rsidR="00B92CC0" w:rsidRPr="006F5EB6" w:rsidRDefault="00B92CC0" w:rsidP="0016040A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C86CA10" w14:textId="77777777" w:rsidR="00B92CC0" w:rsidRPr="006F5EB6" w:rsidRDefault="00B92CC0" w:rsidP="0016040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The User ID is the</w:t>
            </w:r>
            <w:r w:rsidR="00BC11F2"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 same as the Mobile ID</w:t>
            </w:r>
            <w:r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 from step 4.</w:t>
            </w:r>
          </w:p>
        </w:tc>
        <w:tc>
          <w:tcPr>
            <w:tcW w:w="5976" w:type="dxa"/>
            <w:vMerge/>
          </w:tcPr>
          <w:p w14:paraId="2A02712D" w14:textId="77777777" w:rsidR="00B92CC0" w:rsidRPr="006F5EB6" w:rsidRDefault="00B92CC0" w:rsidP="0016040A">
            <w:pPr>
              <w:spacing w:line="360" w:lineRule="auto"/>
              <w:rPr>
                <w:rFonts w:ascii="Arial" w:hAnsi="Arial" w:cs="Arial"/>
                <w:noProof/>
              </w:rPr>
            </w:pPr>
          </w:p>
        </w:tc>
      </w:tr>
    </w:tbl>
    <w:p w14:paraId="6DE124BC" w14:textId="1BAC0558" w:rsidR="0016040A" w:rsidRPr="006F5EB6" w:rsidRDefault="0016040A" w:rsidP="006F5EB6">
      <w:pPr>
        <w:spacing w:line="360" w:lineRule="auto"/>
        <w:ind w:left="360"/>
        <w:rPr>
          <w:rFonts w:ascii="Arial" w:hAnsi="Arial" w:cs="Arial"/>
          <w:noProof/>
        </w:rPr>
      </w:pPr>
      <w:r w:rsidRPr="006F5EB6">
        <w:rPr>
          <w:rFonts w:ascii="Arial" w:hAnsi="Arial" w:cs="Arial"/>
          <w:noProof/>
        </w:rPr>
        <w:tab/>
      </w:r>
      <w:r w:rsidRPr="006F5EB6">
        <w:rPr>
          <w:rFonts w:ascii="Arial" w:hAnsi="Arial" w:cs="Arial"/>
          <w:noProof/>
        </w:rPr>
        <w:tab/>
      </w:r>
      <w:r w:rsidRPr="006F5EB6">
        <w:rPr>
          <w:rFonts w:ascii="Arial" w:hAnsi="Arial" w:cs="Arial"/>
          <w:noProof/>
        </w:rPr>
        <w:tab/>
      </w:r>
      <w:r w:rsidRPr="006F5EB6">
        <w:rPr>
          <w:rFonts w:ascii="Arial" w:hAnsi="Arial" w:cs="Arial"/>
          <w:noProof/>
        </w:rPr>
        <w:tab/>
      </w:r>
      <w:r w:rsidR="00B965C3" w:rsidRPr="006F5EB6">
        <w:rPr>
          <w:rFonts w:ascii="Arial" w:hAnsi="Arial" w:cs="Arial"/>
          <w:noProof/>
        </w:rPr>
        <w:tab/>
      </w:r>
      <w:r w:rsidR="00B965C3" w:rsidRPr="006F5EB6">
        <w:rPr>
          <w:rFonts w:ascii="Arial" w:hAnsi="Arial" w:cs="Arial"/>
          <w:noProof/>
        </w:rPr>
        <w:tab/>
      </w:r>
      <w:r w:rsidR="00B965C3" w:rsidRPr="006F5EB6">
        <w:rPr>
          <w:rFonts w:ascii="Arial" w:hAnsi="Arial" w:cs="Arial"/>
          <w:noProof/>
        </w:rPr>
        <w:tab/>
      </w:r>
      <w:r w:rsidR="00B965C3" w:rsidRPr="006F5EB6">
        <w:rPr>
          <w:rFonts w:ascii="Arial" w:hAnsi="Arial" w:cs="Arial"/>
          <w:noProof/>
        </w:rPr>
        <w:tab/>
      </w:r>
    </w:p>
    <w:tbl>
      <w:tblPr>
        <w:tblStyle w:val="TableGrid"/>
        <w:tblW w:w="9450" w:type="dxa"/>
        <w:tblInd w:w="-365" w:type="dxa"/>
        <w:tblLook w:val="04A0" w:firstRow="1" w:lastRow="0" w:firstColumn="1" w:lastColumn="0" w:noHBand="0" w:noVBand="1"/>
      </w:tblPr>
      <w:tblGrid>
        <w:gridCol w:w="650"/>
        <w:gridCol w:w="2853"/>
        <w:gridCol w:w="5947"/>
      </w:tblGrid>
      <w:tr w:rsidR="0016040A" w:rsidRPr="006F5EB6" w14:paraId="56072775" w14:textId="77777777" w:rsidTr="009B243A">
        <w:trPr>
          <w:trHeight w:val="20"/>
        </w:trPr>
        <w:tc>
          <w:tcPr>
            <w:tcW w:w="594" w:type="dxa"/>
            <w:shd w:val="clear" w:color="auto" w:fill="002060"/>
            <w:vAlign w:val="bottom"/>
          </w:tcPr>
          <w:p w14:paraId="714B28AB" w14:textId="77777777" w:rsidR="0016040A" w:rsidRPr="006F5EB6" w:rsidRDefault="0016040A" w:rsidP="009B243A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b/>
                <w:noProof/>
                <w:sz w:val="20"/>
                <w:szCs w:val="20"/>
              </w:rPr>
              <w:lastRenderedPageBreak/>
              <w:t>Step</w:t>
            </w:r>
          </w:p>
        </w:tc>
        <w:tc>
          <w:tcPr>
            <w:tcW w:w="2880" w:type="dxa"/>
            <w:shd w:val="clear" w:color="auto" w:fill="002060"/>
            <w:vAlign w:val="bottom"/>
          </w:tcPr>
          <w:p w14:paraId="6B64295F" w14:textId="77777777" w:rsidR="0016040A" w:rsidRPr="006F5EB6" w:rsidRDefault="0016040A" w:rsidP="009B243A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b/>
                <w:noProof/>
                <w:sz w:val="20"/>
                <w:szCs w:val="20"/>
              </w:rPr>
              <w:t>Description</w:t>
            </w:r>
          </w:p>
        </w:tc>
        <w:tc>
          <w:tcPr>
            <w:tcW w:w="5976" w:type="dxa"/>
            <w:shd w:val="clear" w:color="auto" w:fill="002060"/>
            <w:vAlign w:val="bottom"/>
          </w:tcPr>
          <w:p w14:paraId="7C940816" w14:textId="77777777" w:rsidR="0016040A" w:rsidRPr="006F5EB6" w:rsidRDefault="0016040A" w:rsidP="009B243A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b/>
                <w:noProof/>
                <w:sz w:val="20"/>
                <w:szCs w:val="20"/>
              </w:rPr>
              <w:t>Screenshot</w:t>
            </w:r>
          </w:p>
        </w:tc>
      </w:tr>
      <w:tr w:rsidR="0016040A" w:rsidRPr="006F5EB6" w14:paraId="6F8869C6" w14:textId="77777777" w:rsidTr="009B243A">
        <w:tc>
          <w:tcPr>
            <w:tcW w:w="594" w:type="dxa"/>
          </w:tcPr>
          <w:p w14:paraId="6B8189E5" w14:textId="77777777" w:rsidR="0016040A" w:rsidRPr="006F5EB6" w:rsidRDefault="0016040A" w:rsidP="00B92CC0">
            <w:pPr>
              <w:spacing w:line="360" w:lineRule="auto"/>
              <w:ind w:left="-290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B92CC0" w:rsidRPr="006F5EB6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</w:tc>
        <w:tc>
          <w:tcPr>
            <w:tcW w:w="2880" w:type="dxa"/>
          </w:tcPr>
          <w:p w14:paraId="63940096" w14:textId="77777777" w:rsidR="0016040A" w:rsidRPr="006F5EB6" w:rsidRDefault="00B92CC0" w:rsidP="009B243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Enter your </w:t>
            </w:r>
            <w:r w:rsidRPr="006F5EB6">
              <w:rPr>
                <w:rFonts w:ascii="Arial" w:hAnsi="Arial" w:cs="Arial"/>
                <w:b/>
                <w:noProof/>
                <w:sz w:val="20"/>
                <w:szCs w:val="20"/>
              </w:rPr>
              <w:t>password</w:t>
            </w:r>
            <w:r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. </w:t>
            </w:r>
          </w:p>
          <w:p w14:paraId="3FE777FF" w14:textId="77777777" w:rsidR="00B92CC0" w:rsidRPr="006F5EB6" w:rsidRDefault="00B92CC0" w:rsidP="009B243A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DF354FE" w14:textId="77777777" w:rsidR="00B92CC0" w:rsidRPr="006F5EB6" w:rsidRDefault="00B92CC0" w:rsidP="009B243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The password is the same as the password you set up in Step 6.</w:t>
            </w:r>
          </w:p>
        </w:tc>
        <w:tc>
          <w:tcPr>
            <w:tcW w:w="5976" w:type="dxa"/>
          </w:tcPr>
          <w:p w14:paraId="6B106891" w14:textId="5BA1E20C" w:rsidR="0016040A" w:rsidRPr="006F5EB6" w:rsidRDefault="00B92CC0" w:rsidP="009B243A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</w:rPr>
              <w:drawing>
                <wp:inline distT="0" distB="0" distL="0" distR="0" wp14:anchorId="4C12AFD7" wp14:editId="29667BA3">
                  <wp:extent cx="2625725" cy="2889739"/>
                  <wp:effectExtent l="0" t="0" r="3175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b="36362"/>
                          <a:stretch/>
                        </pic:blipFill>
                        <pic:spPr bwMode="auto">
                          <a:xfrm>
                            <a:off x="0" y="0"/>
                            <a:ext cx="2635984" cy="290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40A" w:rsidRPr="006F5EB6" w14:paraId="1869D7A1" w14:textId="77777777" w:rsidTr="009B243A">
        <w:tc>
          <w:tcPr>
            <w:tcW w:w="594" w:type="dxa"/>
          </w:tcPr>
          <w:p w14:paraId="5F4ECEBC" w14:textId="77777777" w:rsidR="0016040A" w:rsidRPr="006F5EB6" w:rsidRDefault="0083490D" w:rsidP="00B92CC0">
            <w:pPr>
              <w:spacing w:line="360" w:lineRule="auto"/>
              <w:ind w:left="-290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B92CC0" w:rsidRPr="006F5EB6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</w:tc>
        <w:tc>
          <w:tcPr>
            <w:tcW w:w="2880" w:type="dxa"/>
          </w:tcPr>
          <w:p w14:paraId="6D5DDB3C" w14:textId="77777777" w:rsidR="00B92CC0" w:rsidRPr="006F5EB6" w:rsidRDefault="00B92CC0" w:rsidP="009B243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>You should now be on the GlobalView ESS version of the ADP Mobile App.</w:t>
            </w:r>
          </w:p>
          <w:p w14:paraId="44B07DF0" w14:textId="77777777" w:rsidR="00B92CC0" w:rsidRPr="006F5EB6" w:rsidRDefault="00B92CC0" w:rsidP="009B243A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1DC44D1" w14:textId="77777777" w:rsidR="0016040A" w:rsidRPr="006F5EB6" w:rsidRDefault="00B92CC0" w:rsidP="009B243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Note: On the landing page, you can view your most recent pay information by selecting the </w:t>
            </w:r>
            <w:r w:rsidRPr="006F5EB6">
              <w:rPr>
                <w:rFonts w:ascii="Arial" w:hAnsi="Arial" w:cs="Arial"/>
                <w:b/>
                <w:noProof/>
                <w:sz w:val="20"/>
                <w:szCs w:val="20"/>
              </w:rPr>
              <w:t>Reveal</w:t>
            </w:r>
            <w:r w:rsidRPr="006F5EB6">
              <w:rPr>
                <w:rFonts w:ascii="Arial" w:hAnsi="Arial" w:cs="Arial"/>
                <w:noProof/>
                <w:sz w:val="20"/>
                <w:szCs w:val="20"/>
              </w:rPr>
              <w:t xml:space="preserve"> icon.</w:t>
            </w:r>
          </w:p>
        </w:tc>
        <w:tc>
          <w:tcPr>
            <w:tcW w:w="5976" w:type="dxa"/>
          </w:tcPr>
          <w:p w14:paraId="3A48DD98" w14:textId="77777777" w:rsidR="0016040A" w:rsidRPr="006F5EB6" w:rsidRDefault="00B92CC0" w:rsidP="009B243A">
            <w:pPr>
              <w:spacing w:line="360" w:lineRule="auto"/>
              <w:rPr>
                <w:rFonts w:ascii="Arial" w:hAnsi="Arial" w:cs="Arial"/>
                <w:noProof/>
              </w:rPr>
            </w:pPr>
            <w:r w:rsidRPr="006F5EB6">
              <w:rPr>
                <w:rFonts w:ascii="Arial" w:hAnsi="Arial" w:cs="Arial"/>
                <w:noProof/>
              </w:rPr>
              <w:drawing>
                <wp:inline distT="0" distB="0" distL="0" distR="0" wp14:anchorId="42818340" wp14:editId="7D94FD85">
                  <wp:extent cx="2597966" cy="2549471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212" cy="258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81F2F0" w14:textId="77777777" w:rsidR="0016040A" w:rsidRPr="006F5EB6" w:rsidRDefault="0016040A" w:rsidP="00EF42DB">
      <w:pPr>
        <w:spacing w:line="360" w:lineRule="auto"/>
        <w:rPr>
          <w:rFonts w:ascii="Arial" w:hAnsi="Arial" w:cs="Arial"/>
          <w:noProof/>
        </w:rPr>
      </w:pPr>
    </w:p>
    <w:sectPr w:rsidR="0016040A" w:rsidRPr="006F5EB6" w:rsidSect="00C03C3B">
      <w:headerReference w:type="even" r:id="rId23"/>
      <w:headerReference w:type="default" r:id="rId24"/>
      <w:footerReference w:type="even" r:id="rId25"/>
      <w:footerReference w:type="default" r:id="rId26"/>
      <w:pgSz w:w="12240" w:h="15840" w:code="9"/>
      <w:pgMar w:top="1440" w:right="1800" w:bottom="1440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AB1C84" w14:textId="77777777" w:rsidR="00AA22A1" w:rsidRDefault="00AA22A1" w:rsidP="007632BF">
      <w:r>
        <w:separator/>
      </w:r>
    </w:p>
  </w:endnote>
  <w:endnote w:type="continuationSeparator" w:id="0">
    <w:p w14:paraId="001C5703" w14:textId="77777777" w:rsidR="00AA22A1" w:rsidRDefault="00AA22A1" w:rsidP="00763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Times New Roman"/>
    <w:panose1 w:val="020B0704020202020204"/>
    <w:charset w:val="00"/>
    <w:family w:val="auto"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106" w:type="dxa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2424"/>
      <w:gridCol w:w="6322"/>
    </w:tblGrid>
    <w:tr w:rsidR="00D25739" w:rsidRPr="004D2F03" w14:paraId="65B8E1AC" w14:textId="77777777" w:rsidTr="00246AB4">
      <w:tc>
        <w:tcPr>
          <w:tcW w:w="2448" w:type="dxa"/>
          <w:tcBorders>
            <w:top w:val="single" w:sz="4" w:space="0" w:color="auto"/>
          </w:tcBorders>
        </w:tcPr>
        <w:p w14:paraId="0AEB2C45" w14:textId="79B333EC" w:rsidR="00D25739" w:rsidRPr="00932406" w:rsidRDefault="00D25739" w:rsidP="00246AB4">
          <w:pPr>
            <w:pStyle w:val="Footer"/>
            <w:rPr>
              <w:rStyle w:val="PageNumber"/>
              <w:rFonts w:ascii="Arial" w:hAnsi="Arial" w:cs="Arial"/>
              <w:sz w:val="20"/>
              <w:szCs w:val="20"/>
            </w:rPr>
          </w:pPr>
          <w:r w:rsidRPr="00932406">
            <w:rPr>
              <w:rStyle w:val="PageNumber"/>
              <w:rFonts w:ascii="Arial" w:hAnsi="Arial" w:cs="Arial"/>
              <w:sz w:val="20"/>
              <w:szCs w:val="20"/>
            </w:rPr>
            <w:t xml:space="preserve">Page </w:t>
          </w:r>
          <w:r w:rsidRPr="00932406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932406">
            <w:rPr>
              <w:rStyle w:val="PageNumber"/>
              <w:rFonts w:ascii="Arial" w:hAnsi="Arial" w:cs="Arial"/>
              <w:sz w:val="20"/>
              <w:szCs w:val="20"/>
            </w:rPr>
            <w:instrText xml:space="preserve">PAGE  </w:instrText>
          </w:r>
          <w:r w:rsidRPr="00932406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936AD0">
            <w:rPr>
              <w:rStyle w:val="PageNumber"/>
              <w:rFonts w:ascii="Arial" w:hAnsi="Arial" w:cs="Arial"/>
              <w:noProof/>
              <w:sz w:val="20"/>
              <w:szCs w:val="20"/>
            </w:rPr>
            <w:t>2</w:t>
          </w:r>
          <w:r w:rsidRPr="00932406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6408" w:type="dxa"/>
          <w:tcBorders>
            <w:top w:val="single" w:sz="4" w:space="0" w:color="auto"/>
          </w:tcBorders>
        </w:tcPr>
        <w:p w14:paraId="7B0E1141" w14:textId="77777777" w:rsidR="00D25739" w:rsidRPr="00932406" w:rsidRDefault="00D25739" w:rsidP="00897472">
          <w:pPr>
            <w:pStyle w:val="Footer"/>
            <w:rPr>
              <w:rStyle w:val="PageNumber"/>
              <w:rFonts w:ascii="Arial" w:hAnsi="Arial" w:cs="Arial"/>
              <w:sz w:val="20"/>
              <w:szCs w:val="20"/>
            </w:rPr>
          </w:pPr>
          <w:r w:rsidRPr="00932406">
            <w:rPr>
              <w:rStyle w:val="PageNumber"/>
              <w:rFonts w:ascii="Arial" w:hAnsi="Arial" w:cs="Arial"/>
              <w:sz w:val="20"/>
              <w:szCs w:val="20"/>
            </w:rPr>
            <w:t xml:space="preserve"> </w:t>
          </w:r>
        </w:p>
      </w:tc>
    </w:tr>
  </w:tbl>
  <w:p w14:paraId="00B67574" w14:textId="77777777" w:rsidR="00D25739" w:rsidRDefault="00D257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106" w:type="dxa"/>
      <w:tblBorders>
        <w:top w:val="single" w:sz="4" w:space="0" w:color="auto"/>
        <w:insideH w:val="single" w:sz="4" w:space="0" w:color="auto"/>
      </w:tblBorders>
      <w:tblLook w:val="0000" w:firstRow="0" w:lastRow="0" w:firstColumn="0" w:lastColumn="0" w:noHBand="0" w:noVBand="0"/>
    </w:tblPr>
    <w:tblGrid>
      <w:gridCol w:w="5967"/>
      <w:gridCol w:w="2779"/>
    </w:tblGrid>
    <w:tr w:rsidR="00D25739" w:rsidRPr="004D2F03" w14:paraId="08AF554F" w14:textId="77777777" w:rsidTr="00246AB4">
      <w:tc>
        <w:tcPr>
          <w:tcW w:w="6048" w:type="dxa"/>
        </w:tcPr>
        <w:p w14:paraId="7C684AD5" w14:textId="77777777" w:rsidR="00D25739" w:rsidRPr="00932406" w:rsidRDefault="00D25739" w:rsidP="00246AB4">
          <w:pPr>
            <w:pStyle w:val="Footer"/>
            <w:ind w:right="360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808" w:type="dxa"/>
        </w:tcPr>
        <w:p w14:paraId="480BD320" w14:textId="68FFFBAF" w:rsidR="00D25739" w:rsidRPr="00F927EB" w:rsidRDefault="00D25739" w:rsidP="00F927EB">
          <w:pPr>
            <w:pStyle w:val="Footer"/>
            <w:jc w:val="right"/>
            <w:rPr>
              <w:rFonts w:ascii="Arial" w:hAnsi="Arial" w:cs="Arial"/>
              <w:sz w:val="20"/>
              <w:szCs w:val="20"/>
            </w:rPr>
          </w:pPr>
          <w:r w:rsidRPr="00932406">
            <w:rPr>
              <w:rStyle w:val="PageNumber"/>
              <w:rFonts w:ascii="Arial" w:hAnsi="Arial" w:cs="Arial"/>
              <w:sz w:val="20"/>
              <w:szCs w:val="20"/>
            </w:rPr>
            <w:t xml:space="preserve">Page </w:t>
          </w:r>
          <w:r w:rsidRPr="00932406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932406">
            <w:rPr>
              <w:rStyle w:val="PageNumber"/>
              <w:rFonts w:ascii="Arial" w:hAnsi="Arial" w:cs="Arial"/>
              <w:sz w:val="20"/>
              <w:szCs w:val="20"/>
            </w:rPr>
            <w:instrText xml:space="preserve">PAGE  </w:instrText>
          </w:r>
          <w:r w:rsidRPr="00932406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936AD0">
            <w:rPr>
              <w:rStyle w:val="PageNumber"/>
              <w:rFonts w:ascii="Arial" w:hAnsi="Arial" w:cs="Arial"/>
              <w:noProof/>
              <w:sz w:val="20"/>
              <w:szCs w:val="20"/>
            </w:rPr>
            <w:t>1</w:t>
          </w:r>
          <w:r w:rsidRPr="00932406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14:paraId="496873A4" w14:textId="77777777" w:rsidR="00D25739" w:rsidRDefault="00D257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2A096B" w14:textId="77777777" w:rsidR="00AA22A1" w:rsidRDefault="00AA22A1" w:rsidP="007632BF">
      <w:r>
        <w:separator/>
      </w:r>
    </w:p>
  </w:footnote>
  <w:footnote w:type="continuationSeparator" w:id="0">
    <w:p w14:paraId="27C47AB7" w14:textId="77777777" w:rsidR="00AA22A1" w:rsidRDefault="00AA22A1" w:rsidP="007632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17" w:type="pct"/>
      <w:tblInd w:w="-117" w:type="dxa"/>
      <w:tblCellMar>
        <w:left w:w="115" w:type="dxa"/>
        <w:right w:w="115" w:type="dxa"/>
      </w:tblCellMar>
      <w:tblLook w:val="01E0" w:firstRow="1" w:lastRow="1" w:firstColumn="1" w:lastColumn="1" w:noHBand="0" w:noVBand="0"/>
    </w:tblPr>
    <w:tblGrid>
      <w:gridCol w:w="2960"/>
      <w:gridCol w:w="5882"/>
    </w:tblGrid>
    <w:tr w:rsidR="00D25739" w:rsidRPr="00DF09EA" w14:paraId="23CB5DA3" w14:textId="77777777" w:rsidTr="008254CE">
      <w:tc>
        <w:tcPr>
          <w:tcW w:w="1674" w:type="pct"/>
          <w:vMerge w:val="restart"/>
          <w:vAlign w:val="center"/>
        </w:tcPr>
        <w:p w14:paraId="4278F822" w14:textId="77777777" w:rsidR="00D25739" w:rsidRPr="00DF09EA" w:rsidRDefault="002278A7" w:rsidP="008254CE">
          <w:pPr>
            <w:rPr>
              <w:rFonts w:ascii="Verdana" w:hAnsi="Verdana"/>
              <w:sz w:val="22"/>
            </w:rPr>
          </w:pPr>
          <w:r w:rsidRPr="00876E63">
            <w:rPr>
              <w:rFonts w:ascii="Verdana" w:hAnsi="Verdana"/>
              <w:noProof/>
              <w:sz w:val="22"/>
            </w:rPr>
            <w:drawing>
              <wp:inline distT="0" distB="0" distL="0" distR="0" wp14:anchorId="3FB8E264" wp14:editId="32D1FA22">
                <wp:extent cx="1535430" cy="509905"/>
                <wp:effectExtent l="0" t="0" r="0" b="0"/>
                <wp:docPr id="146" name="Picture 10" descr="Dover_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Dover_rg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543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26" w:type="pct"/>
        </w:tcPr>
        <w:p w14:paraId="35D41235" w14:textId="77777777" w:rsidR="00D25739" w:rsidRPr="00DF09EA" w:rsidRDefault="00C4380B" w:rsidP="008254CE">
          <w:pPr>
            <w:pStyle w:val="Header"/>
            <w:jc w:val="right"/>
            <w:rPr>
              <w:rFonts w:ascii="Verdana" w:hAnsi="Verdana"/>
              <w:b/>
              <w:sz w:val="26"/>
            </w:rPr>
          </w:pPr>
          <w:r>
            <w:rPr>
              <w:rFonts w:ascii="Verdana" w:hAnsi="Verdana"/>
              <w:b/>
              <w:sz w:val="26"/>
            </w:rPr>
            <w:t>Quick Reference</w:t>
          </w:r>
          <w:r w:rsidR="00D25739">
            <w:rPr>
              <w:rFonts w:ascii="Verdana" w:hAnsi="Verdana"/>
              <w:b/>
              <w:sz w:val="26"/>
            </w:rPr>
            <w:t xml:space="preserve"> Guide</w:t>
          </w:r>
        </w:p>
      </w:tc>
    </w:tr>
    <w:tr w:rsidR="00D25739" w:rsidRPr="00DF09EA" w14:paraId="1E645C30" w14:textId="77777777" w:rsidTr="008254CE">
      <w:tc>
        <w:tcPr>
          <w:tcW w:w="1674" w:type="pct"/>
          <w:vMerge/>
        </w:tcPr>
        <w:p w14:paraId="4BD3FCA6" w14:textId="77777777" w:rsidR="00D25739" w:rsidRPr="00DF09EA" w:rsidRDefault="00D25739" w:rsidP="008254CE">
          <w:pPr>
            <w:rPr>
              <w:rFonts w:ascii="Verdana" w:hAnsi="Verdana"/>
              <w:sz w:val="22"/>
            </w:rPr>
          </w:pPr>
        </w:p>
      </w:tc>
      <w:tc>
        <w:tcPr>
          <w:tcW w:w="3326" w:type="pct"/>
        </w:tcPr>
        <w:p w14:paraId="1E903C41" w14:textId="77777777" w:rsidR="00D25739" w:rsidRPr="00DF09EA" w:rsidRDefault="00D25739" w:rsidP="008254CE">
          <w:pPr>
            <w:pStyle w:val="Normalbold"/>
            <w:rPr>
              <w:rFonts w:ascii="Verdana" w:hAnsi="Verdana"/>
              <w:sz w:val="20"/>
            </w:rPr>
          </w:pPr>
        </w:p>
      </w:tc>
    </w:tr>
  </w:tbl>
  <w:p w14:paraId="0B31575C" w14:textId="77777777" w:rsidR="00D25739" w:rsidRPr="00DF09EA" w:rsidRDefault="00D25739" w:rsidP="003950FE">
    <w:pPr>
      <w:rPr>
        <w:rFonts w:ascii="Verdana" w:hAnsi="Verdana"/>
        <w:sz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17" w:type="pct"/>
      <w:tblInd w:w="-117" w:type="dxa"/>
      <w:tblCellMar>
        <w:left w:w="115" w:type="dxa"/>
        <w:right w:w="115" w:type="dxa"/>
      </w:tblCellMar>
      <w:tblLook w:val="01E0" w:firstRow="1" w:lastRow="1" w:firstColumn="1" w:lastColumn="1" w:noHBand="0" w:noVBand="0"/>
    </w:tblPr>
    <w:tblGrid>
      <w:gridCol w:w="2960"/>
      <w:gridCol w:w="5882"/>
    </w:tblGrid>
    <w:tr w:rsidR="00D25739" w:rsidRPr="00DF09EA" w14:paraId="5770BD57" w14:textId="77777777" w:rsidTr="0090098E">
      <w:tc>
        <w:tcPr>
          <w:tcW w:w="1674" w:type="pct"/>
          <w:vMerge w:val="restart"/>
          <w:vAlign w:val="center"/>
        </w:tcPr>
        <w:p w14:paraId="04876934" w14:textId="77777777" w:rsidR="00D25739" w:rsidRPr="00DF09EA" w:rsidRDefault="002278A7" w:rsidP="005C2AB6">
          <w:pPr>
            <w:rPr>
              <w:rFonts w:ascii="Verdana" w:hAnsi="Verdana"/>
              <w:sz w:val="22"/>
            </w:rPr>
          </w:pPr>
          <w:r w:rsidRPr="00876E63">
            <w:rPr>
              <w:rFonts w:ascii="Verdana" w:hAnsi="Verdana"/>
              <w:noProof/>
              <w:sz w:val="22"/>
            </w:rPr>
            <w:drawing>
              <wp:inline distT="0" distB="0" distL="0" distR="0" wp14:anchorId="3C75C218" wp14:editId="0CA3E119">
                <wp:extent cx="1535430" cy="509905"/>
                <wp:effectExtent l="0" t="0" r="0" b="0"/>
                <wp:docPr id="147" name="Picture 10" descr="Dover_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Dover_rg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543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26" w:type="pct"/>
        </w:tcPr>
        <w:p w14:paraId="59DB91AF" w14:textId="77777777" w:rsidR="00D25739" w:rsidRPr="00DF09EA" w:rsidRDefault="00C4380B" w:rsidP="00DF09EA">
          <w:pPr>
            <w:pStyle w:val="Header"/>
            <w:jc w:val="right"/>
            <w:rPr>
              <w:rFonts w:ascii="Verdana" w:hAnsi="Verdana"/>
              <w:b/>
              <w:sz w:val="26"/>
            </w:rPr>
          </w:pPr>
          <w:r>
            <w:rPr>
              <w:rFonts w:ascii="Verdana" w:hAnsi="Verdana"/>
              <w:b/>
              <w:sz w:val="26"/>
            </w:rPr>
            <w:t>Quick Reference Guide</w:t>
          </w:r>
        </w:p>
      </w:tc>
    </w:tr>
    <w:tr w:rsidR="00D25739" w:rsidRPr="00DF09EA" w14:paraId="29D8F55C" w14:textId="77777777" w:rsidTr="0090098E">
      <w:tc>
        <w:tcPr>
          <w:tcW w:w="1674" w:type="pct"/>
          <w:vMerge/>
        </w:tcPr>
        <w:p w14:paraId="1B1C997C" w14:textId="77777777" w:rsidR="00D25739" w:rsidRPr="00DF09EA" w:rsidRDefault="00D25739" w:rsidP="005C2AB6">
          <w:pPr>
            <w:rPr>
              <w:rFonts w:ascii="Verdana" w:hAnsi="Verdana"/>
              <w:sz w:val="22"/>
            </w:rPr>
          </w:pPr>
        </w:p>
      </w:tc>
      <w:tc>
        <w:tcPr>
          <w:tcW w:w="3326" w:type="pct"/>
        </w:tcPr>
        <w:p w14:paraId="3338EC96" w14:textId="77777777" w:rsidR="00D25739" w:rsidRPr="00DF09EA" w:rsidRDefault="00D25739" w:rsidP="00142D64">
          <w:pPr>
            <w:pStyle w:val="Normalbold"/>
            <w:rPr>
              <w:rFonts w:ascii="Verdana" w:hAnsi="Verdana"/>
              <w:sz w:val="20"/>
            </w:rPr>
          </w:pPr>
        </w:p>
      </w:tc>
    </w:tr>
  </w:tbl>
  <w:p w14:paraId="03498D1D" w14:textId="77777777" w:rsidR="00D25739" w:rsidRPr="00DF09EA" w:rsidRDefault="00D25739" w:rsidP="00616F5E">
    <w:pPr>
      <w:rPr>
        <w:rFonts w:ascii="Verdana" w:hAnsi="Verdana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390B"/>
    <w:multiLevelType w:val="hybridMultilevel"/>
    <w:tmpl w:val="C4BC1BDE"/>
    <w:lvl w:ilvl="0" w:tplc="25325FC0">
      <w:start w:val="6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2729D"/>
    <w:multiLevelType w:val="hybridMultilevel"/>
    <w:tmpl w:val="7398E8CA"/>
    <w:lvl w:ilvl="0" w:tplc="A63CDA74">
      <w:start w:val="2"/>
      <w:numFmt w:val="lowerRoman"/>
      <w:lvlText w:val="%1."/>
      <w:lvlJc w:val="righ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95F04"/>
    <w:multiLevelType w:val="hybridMultilevel"/>
    <w:tmpl w:val="66320E8E"/>
    <w:lvl w:ilvl="0" w:tplc="6B503BBE">
      <w:start w:val="3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0645C"/>
    <w:multiLevelType w:val="hybridMultilevel"/>
    <w:tmpl w:val="BE765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40BD0"/>
    <w:multiLevelType w:val="hybridMultilevel"/>
    <w:tmpl w:val="71CADDEC"/>
    <w:lvl w:ilvl="0" w:tplc="FBCC5FA4">
      <w:start w:val="2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12FB6"/>
    <w:multiLevelType w:val="hybridMultilevel"/>
    <w:tmpl w:val="F7E25470"/>
    <w:lvl w:ilvl="0" w:tplc="4CDE3A54">
      <w:start w:val="3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146B30"/>
    <w:multiLevelType w:val="hybridMultilevel"/>
    <w:tmpl w:val="79CE7626"/>
    <w:lvl w:ilvl="0" w:tplc="69F8D358">
      <w:start w:val="3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D16BFF"/>
    <w:multiLevelType w:val="hybridMultilevel"/>
    <w:tmpl w:val="BCEE992A"/>
    <w:lvl w:ilvl="0" w:tplc="1696BC14">
      <w:start w:val="1"/>
      <w:numFmt w:val="lowerRoman"/>
      <w:lvlText w:val="%1."/>
      <w:lvlJc w:val="right"/>
      <w:pPr>
        <w:ind w:left="720" w:hanging="360"/>
      </w:pPr>
      <w:rPr>
        <w:rFonts w:ascii="Arial" w:hAnsi="Arial" w:cs="Arial" w:hint="default"/>
        <w:b w:val="0"/>
        <w:i w:val="0"/>
      </w:rPr>
    </w:lvl>
    <w:lvl w:ilvl="1" w:tplc="D5AA5210">
      <w:start w:val="1"/>
      <w:numFmt w:val="lowerRoman"/>
      <w:lvlText w:val="%2."/>
      <w:lvlJc w:val="right"/>
      <w:pPr>
        <w:ind w:left="1440" w:hanging="360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09410F"/>
    <w:multiLevelType w:val="hybridMultilevel"/>
    <w:tmpl w:val="5F2EED6A"/>
    <w:lvl w:ilvl="0" w:tplc="D5AA521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1F0BC2"/>
    <w:multiLevelType w:val="multilevel"/>
    <w:tmpl w:val="FAAA1994"/>
    <w:lvl w:ilvl="0">
      <w:start w:val="1"/>
      <w:numFmt w:val="lowerRoman"/>
      <w:lvlText w:val="%1."/>
      <w:lvlJc w:val="right"/>
      <w:pPr>
        <w:tabs>
          <w:tab w:val="num" w:pos="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 w:hint="default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 w:hint="default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 w:hint="default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10" w15:restartNumberingAfterBreak="0">
    <w:nsid w:val="16561284"/>
    <w:multiLevelType w:val="hybridMultilevel"/>
    <w:tmpl w:val="CAF49878"/>
    <w:lvl w:ilvl="0" w:tplc="95A2CCD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D5AA5210">
      <w:start w:val="1"/>
      <w:numFmt w:val="lowerRoman"/>
      <w:lvlText w:val="%2."/>
      <w:lvlJc w:val="right"/>
      <w:pPr>
        <w:ind w:left="1080" w:hanging="360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FC4FA2"/>
    <w:multiLevelType w:val="hybridMultilevel"/>
    <w:tmpl w:val="64A8E9A4"/>
    <w:lvl w:ilvl="0" w:tplc="DD128DE6">
      <w:start w:val="3"/>
      <w:numFmt w:val="lowerRoman"/>
      <w:lvlText w:val="%1."/>
      <w:lvlJc w:val="righ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210AB4"/>
    <w:multiLevelType w:val="hybridMultilevel"/>
    <w:tmpl w:val="A9E0A1BC"/>
    <w:lvl w:ilvl="0" w:tplc="D5AA521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6025CC"/>
    <w:multiLevelType w:val="hybridMultilevel"/>
    <w:tmpl w:val="659A5E78"/>
    <w:lvl w:ilvl="0" w:tplc="871CC814">
      <w:start w:val="1"/>
      <w:numFmt w:val="lowerRoman"/>
      <w:lvlText w:val="%1."/>
      <w:lvlJc w:val="righ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8C6710"/>
    <w:multiLevelType w:val="hybridMultilevel"/>
    <w:tmpl w:val="F2486A9A"/>
    <w:lvl w:ilvl="0" w:tplc="E89C3498">
      <w:start w:val="3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0F0A03"/>
    <w:multiLevelType w:val="hybridMultilevel"/>
    <w:tmpl w:val="1C9A8F9E"/>
    <w:lvl w:ilvl="0" w:tplc="2D7444E2">
      <w:start w:val="6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607368"/>
    <w:multiLevelType w:val="hybridMultilevel"/>
    <w:tmpl w:val="C9287D88"/>
    <w:lvl w:ilvl="0" w:tplc="BE6A5D0A">
      <w:start w:val="5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202C1A"/>
    <w:multiLevelType w:val="hybridMultilevel"/>
    <w:tmpl w:val="561A8D24"/>
    <w:lvl w:ilvl="0" w:tplc="D5AA521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B87FE0"/>
    <w:multiLevelType w:val="multilevel"/>
    <w:tmpl w:val="C916F71E"/>
    <w:lvl w:ilvl="0">
      <w:start w:val="1"/>
      <w:numFmt w:val="decimal"/>
      <w:pStyle w:val="numberedsteptext"/>
      <w:suff w:val="nothing"/>
      <w:lvlText w:val="%1."/>
      <w:lvlJc w:val="left"/>
      <w:rPr>
        <w:rFonts w:cs="Times New Roman" w:hint="default"/>
      </w:rPr>
    </w:lvl>
    <w:lvl w:ilvl="1">
      <w:start w:val="1"/>
      <w:numFmt w:val="decimal"/>
      <w:suff w:val="nothing"/>
      <w:lvlText w:val="%2."/>
      <w:lvlJc w:val="left"/>
      <w:pPr>
        <w:ind w:left="1152" w:hanging="360"/>
      </w:pPr>
      <w:rPr>
        <w:rFonts w:cs="Times New Roman" w:hint="default"/>
      </w:rPr>
    </w:lvl>
    <w:lvl w:ilvl="2">
      <w:start w:val="1"/>
      <w:numFmt w:val="decimal"/>
      <w:suff w:val="nothing"/>
      <w:lvlText w:val="%3."/>
      <w:lvlJc w:val="left"/>
      <w:pPr>
        <w:ind w:left="1512" w:hanging="360"/>
      </w:pPr>
      <w:rPr>
        <w:rFonts w:cs="Times New Roman" w:hint="default"/>
      </w:rPr>
    </w:lvl>
    <w:lvl w:ilvl="3">
      <w:start w:val="1"/>
      <w:numFmt w:val="decimal"/>
      <w:suff w:val="nothing"/>
      <w:lvlText w:val="%4."/>
      <w:lvlJc w:val="left"/>
      <w:pPr>
        <w:ind w:left="1872" w:hanging="360"/>
      </w:pPr>
      <w:rPr>
        <w:rFonts w:cs="Times New Roman" w:hint="default"/>
      </w:rPr>
    </w:lvl>
    <w:lvl w:ilvl="4">
      <w:start w:val="1"/>
      <w:numFmt w:val="decimal"/>
      <w:suff w:val="nothing"/>
      <w:lvlText w:val="%5."/>
      <w:lvlJc w:val="left"/>
      <w:pPr>
        <w:ind w:left="2232" w:hanging="360"/>
      </w:pPr>
      <w:rPr>
        <w:rFonts w:cs="Times New Roman" w:hint="default"/>
      </w:rPr>
    </w:lvl>
    <w:lvl w:ilvl="5">
      <w:start w:val="1"/>
      <w:numFmt w:val="decimal"/>
      <w:suff w:val="nothing"/>
      <w:lvlText w:val="%6."/>
      <w:lvlJc w:val="left"/>
      <w:pPr>
        <w:ind w:left="2592" w:hanging="360"/>
      </w:pPr>
      <w:rPr>
        <w:rFonts w:cs="Times New Roman" w:hint="default"/>
      </w:rPr>
    </w:lvl>
    <w:lvl w:ilvl="6">
      <w:start w:val="1"/>
      <w:numFmt w:val="decimal"/>
      <w:suff w:val="nothing"/>
      <w:lvlText w:val="%7."/>
      <w:lvlJc w:val="left"/>
      <w:pPr>
        <w:ind w:left="2952" w:hanging="360"/>
      </w:pPr>
      <w:rPr>
        <w:rFonts w:cs="Times New Roman" w:hint="default"/>
      </w:rPr>
    </w:lvl>
    <w:lvl w:ilvl="7">
      <w:start w:val="1"/>
      <w:numFmt w:val="decimal"/>
      <w:suff w:val="nothing"/>
      <w:lvlText w:val="%8."/>
      <w:lvlJc w:val="left"/>
      <w:pPr>
        <w:ind w:left="3312" w:hanging="360"/>
      </w:pPr>
      <w:rPr>
        <w:rFonts w:cs="Times New Roman" w:hint="default"/>
      </w:rPr>
    </w:lvl>
    <w:lvl w:ilvl="8">
      <w:start w:val="1"/>
      <w:numFmt w:val="decimal"/>
      <w:suff w:val="nothing"/>
      <w:lvlText w:val="%9."/>
      <w:lvlJc w:val="left"/>
      <w:pPr>
        <w:ind w:left="3672" w:hanging="360"/>
      </w:pPr>
      <w:rPr>
        <w:rFonts w:cs="Times New Roman" w:hint="default"/>
      </w:rPr>
    </w:lvl>
  </w:abstractNum>
  <w:abstractNum w:abstractNumId="19" w15:restartNumberingAfterBreak="0">
    <w:nsid w:val="3AA7520A"/>
    <w:multiLevelType w:val="hybridMultilevel"/>
    <w:tmpl w:val="D6BEF076"/>
    <w:lvl w:ilvl="0" w:tplc="BC127004">
      <w:start w:val="3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F52751"/>
    <w:multiLevelType w:val="hybridMultilevel"/>
    <w:tmpl w:val="CE2AD588"/>
    <w:lvl w:ilvl="0" w:tplc="8634E196">
      <w:start w:val="4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92D4E"/>
    <w:multiLevelType w:val="hybridMultilevel"/>
    <w:tmpl w:val="465A3D8A"/>
    <w:lvl w:ilvl="0" w:tplc="97809038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1C7320"/>
    <w:multiLevelType w:val="hybridMultilevel"/>
    <w:tmpl w:val="32A40668"/>
    <w:lvl w:ilvl="0" w:tplc="5A7CA36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7F25D1"/>
    <w:multiLevelType w:val="hybridMultilevel"/>
    <w:tmpl w:val="8FC6063A"/>
    <w:lvl w:ilvl="0" w:tplc="872AF618">
      <w:start w:val="4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5F5AB1"/>
    <w:multiLevelType w:val="hybridMultilevel"/>
    <w:tmpl w:val="887EF024"/>
    <w:lvl w:ilvl="0" w:tplc="05749C58">
      <w:start w:val="2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3174F"/>
    <w:multiLevelType w:val="hybridMultilevel"/>
    <w:tmpl w:val="8A72CC70"/>
    <w:lvl w:ilvl="0" w:tplc="3126ECAE">
      <w:start w:val="4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0B5B9E"/>
    <w:multiLevelType w:val="hybridMultilevel"/>
    <w:tmpl w:val="76A63A38"/>
    <w:lvl w:ilvl="0" w:tplc="419099FA">
      <w:start w:val="2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3507E8"/>
    <w:multiLevelType w:val="hybridMultilevel"/>
    <w:tmpl w:val="F4F28E46"/>
    <w:lvl w:ilvl="0" w:tplc="D5AA521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BA73B1"/>
    <w:multiLevelType w:val="hybridMultilevel"/>
    <w:tmpl w:val="16A28940"/>
    <w:lvl w:ilvl="0" w:tplc="9D901798">
      <w:start w:val="2"/>
      <w:numFmt w:val="lowerRoman"/>
      <w:lvlText w:val="%1."/>
      <w:lvlJc w:val="right"/>
      <w:pPr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4960BE"/>
    <w:multiLevelType w:val="hybridMultilevel"/>
    <w:tmpl w:val="617E8E28"/>
    <w:lvl w:ilvl="0" w:tplc="28EC4AEA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DA2B0E"/>
    <w:multiLevelType w:val="hybridMultilevel"/>
    <w:tmpl w:val="716A7CE0"/>
    <w:lvl w:ilvl="0" w:tplc="927075F4">
      <w:start w:val="4"/>
      <w:numFmt w:val="lowerRoman"/>
      <w:lvlText w:val="%1."/>
      <w:lvlJc w:val="right"/>
      <w:pPr>
        <w:ind w:left="135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1" w15:restartNumberingAfterBreak="0">
    <w:nsid w:val="522D61D8"/>
    <w:multiLevelType w:val="hybridMultilevel"/>
    <w:tmpl w:val="DA184F56"/>
    <w:lvl w:ilvl="0" w:tplc="D5AA521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4E47FD"/>
    <w:multiLevelType w:val="hybridMultilevel"/>
    <w:tmpl w:val="631ED282"/>
    <w:lvl w:ilvl="0" w:tplc="1E8AFA98">
      <w:start w:val="5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846E95"/>
    <w:multiLevelType w:val="hybridMultilevel"/>
    <w:tmpl w:val="BABA21A8"/>
    <w:lvl w:ilvl="0" w:tplc="BE62665E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E746E6"/>
    <w:multiLevelType w:val="hybridMultilevel"/>
    <w:tmpl w:val="D946DBBE"/>
    <w:lvl w:ilvl="0" w:tplc="157A33E2">
      <w:start w:val="2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0D04AC"/>
    <w:multiLevelType w:val="hybridMultilevel"/>
    <w:tmpl w:val="D5DC194C"/>
    <w:lvl w:ilvl="0" w:tplc="D5AA521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CB067F"/>
    <w:multiLevelType w:val="hybridMultilevel"/>
    <w:tmpl w:val="1A208CBA"/>
    <w:lvl w:ilvl="0" w:tplc="58226E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8C6B32"/>
    <w:multiLevelType w:val="hybridMultilevel"/>
    <w:tmpl w:val="4448FAE0"/>
    <w:lvl w:ilvl="0" w:tplc="D5AA521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7E2B48"/>
    <w:multiLevelType w:val="multilevel"/>
    <w:tmpl w:val="2A5EE2B0"/>
    <w:lvl w:ilvl="0">
      <w:start w:val="1"/>
      <w:numFmt w:val="lowerRoman"/>
      <w:lvlText w:val="%1."/>
      <w:lvlJc w:val="right"/>
      <w:pPr>
        <w:tabs>
          <w:tab w:val="num" w:pos="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 w:hint="default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 w:hint="default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 w:hint="default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39" w15:restartNumberingAfterBreak="0">
    <w:nsid w:val="68067D09"/>
    <w:multiLevelType w:val="hybridMultilevel"/>
    <w:tmpl w:val="1842ED76"/>
    <w:lvl w:ilvl="0" w:tplc="D5AA521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C65632"/>
    <w:multiLevelType w:val="hybridMultilevel"/>
    <w:tmpl w:val="E5A8E3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247DD0"/>
    <w:multiLevelType w:val="hybridMultilevel"/>
    <w:tmpl w:val="EB56C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C64EA6"/>
    <w:multiLevelType w:val="hybridMultilevel"/>
    <w:tmpl w:val="BFC69BA8"/>
    <w:lvl w:ilvl="0" w:tplc="DFB83800">
      <w:start w:val="2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DC4A5A"/>
    <w:multiLevelType w:val="hybridMultilevel"/>
    <w:tmpl w:val="31062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BE025D"/>
    <w:multiLevelType w:val="hybridMultilevel"/>
    <w:tmpl w:val="8EA23DBC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360CB8"/>
    <w:multiLevelType w:val="hybridMultilevel"/>
    <w:tmpl w:val="DBF25B06"/>
    <w:lvl w:ilvl="0" w:tplc="828E0B18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5E2C61"/>
    <w:multiLevelType w:val="hybridMultilevel"/>
    <w:tmpl w:val="9328EC94"/>
    <w:lvl w:ilvl="0" w:tplc="0409001B">
      <w:start w:val="1"/>
      <w:numFmt w:val="lowerRoman"/>
      <w:lvlText w:val="%1."/>
      <w:lvlJc w:val="righ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8"/>
  </w:num>
  <w:num w:numId="3">
    <w:abstractNumId w:val="10"/>
  </w:num>
  <w:num w:numId="4">
    <w:abstractNumId w:val="11"/>
  </w:num>
  <w:num w:numId="5">
    <w:abstractNumId w:val="7"/>
  </w:num>
  <w:num w:numId="6">
    <w:abstractNumId w:val="13"/>
  </w:num>
  <w:num w:numId="7">
    <w:abstractNumId w:val="1"/>
  </w:num>
  <w:num w:numId="8">
    <w:abstractNumId w:val="14"/>
  </w:num>
  <w:num w:numId="9">
    <w:abstractNumId w:val="21"/>
  </w:num>
  <w:num w:numId="10">
    <w:abstractNumId w:val="38"/>
  </w:num>
  <w:num w:numId="11">
    <w:abstractNumId w:val="45"/>
  </w:num>
  <w:num w:numId="12">
    <w:abstractNumId w:val="46"/>
  </w:num>
  <w:num w:numId="13">
    <w:abstractNumId w:val="29"/>
  </w:num>
  <w:num w:numId="14">
    <w:abstractNumId w:val="31"/>
  </w:num>
  <w:num w:numId="15">
    <w:abstractNumId w:val="40"/>
  </w:num>
  <w:num w:numId="16">
    <w:abstractNumId w:val="44"/>
  </w:num>
  <w:num w:numId="17">
    <w:abstractNumId w:val="39"/>
  </w:num>
  <w:num w:numId="18">
    <w:abstractNumId w:val="17"/>
  </w:num>
  <w:num w:numId="19">
    <w:abstractNumId w:val="42"/>
  </w:num>
  <w:num w:numId="20">
    <w:abstractNumId w:val="19"/>
  </w:num>
  <w:num w:numId="21">
    <w:abstractNumId w:val="30"/>
  </w:num>
  <w:num w:numId="22">
    <w:abstractNumId w:val="20"/>
  </w:num>
  <w:num w:numId="23">
    <w:abstractNumId w:val="23"/>
  </w:num>
  <w:num w:numId="24">
    <w:abstractNumId w:val="32"/>
  </w:num>
  <w:num w:numId="25">
    <w:abstractNumId w:val="5"/>
  </w:num>
  <w:num w:numId="26">
    <w:abstractNumId w:val="0"/>
  </w:num>
  <w:num w:numId="27">
    <w:abstractNumId w:val="37"/>
  </w:num>
  <w:num w:numId="28">
    <w:abstractNumId w:val="24"/>
  </w:num>
  <w:num w:numId="29">
    <w:abstractNumId w:val="6"/>
  </w:num>
  <w:num w:numId="30">
    <w:abstractNumId w:val="25"/>
  </w:num>
  <w:num w:numId="31">
    <w:abstractNumId w:val="16"/>
  </w:num>
  <w:num w:numId="32">
    <w:abstractNumId w:val="15"/>
  </w:num>
  <w:num w:numId="33">
    <w:abstractNumId w:val="33"/>
  </w:num>
  <w:num w:numId="34">
    <w:abstractNumId w:val="34"/>
  </w:num>
  <w:num w:numId="35">
    <w:abstractNumId w:val="12"/>
  </w:num>
  <w:num w:numId="36">
    <w:abstractNumId w:val="41"/>
  </w:num>
  <w:num w:numId="37">
    <w:abstractNumId w:val="8"/>
  </w:num>
  <w:num w:numId="38">
    <w:abstractNumId w:val="26"/>
  </w:num>
  <w:num w:numId="39">
    <w:abstractNumId w:val="2"/>
  </w:num>
  <w:num w:numId="40">
    <w:abstractNumId w:val="22"/>
  </w:num>
  <w:num w:numId="41">
    <w:abstractNumId w:val="43"/>
  </w:num>
  <w:num w:numId="42">
    <w:abstractNumId w:val="3"/>
  </w:num>
  <w:num w:numId="43">
    <w:abstractNumId w:val="4"/>
  </w:num>
  <w:num w:numId="44">
    <w:abstractNumId w:val="27"/>
  </w:num>
  <w:num w:numId="45">
    <w:abstractNumId w:val="35"/>
  </w:num>
  <w:num w:numId="46">
    <w:abstractNumId w:val="28"/>
  </w:num>
  <w:num w:numId="47">
    <w:abstractNumId w:val="3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49">
      <o:colormru v:ext="edit" colors="#3c3d3e,#292929,#777,red,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DQyNja0tLQ0MjE1MzBS0lEKTi0uzszPAykwrwUAVyDp3ywAAAA="/>
    <w:docVar w:name="LastUsedBookmarkIndex" w:val="w:compa"/>
    <w:docVar w:name="ToolbarPosition" w:val="w:docVa"/>
  </w:docVars>
  <w:rsids>
    <w:rsidRoot w:val="0000401A"/>
    <w:rsid w:val="0000189E"/>
    <w:rsid w:val="00001E25"/>
    <w:rsid w:val="0000401A"/>
    <w:rsid w:val="00005A02"/>
    <w:rsid w:val="000110FF"/>
    <w:rsid w:val="00011194"/>
    <w:rsid w:val="00011DBB"/>
    <w:rsid w:val="000126EB"/>
    <w:rsid w:val="00012C1F"/>
    <w:rsid w:val="00014A36"/>
    <w:rsid w:val="00020C0F"/>
    <w:rsid w:val="00020F0C"/>
    <w:rsid w:val="00022156"/>
    <w:rsid w:val="0002266D"/>
    <w:rsid w:val="00024A7E"/>
    <w:rsid w:val="0003052F"/>
    <w:rsid w:val="000328C1"/>
    <w:rsid w:val="00040704"/>
    <w:rsid w:val="000412F5"/>
    <w:rsid w:val="00044546"/>
    <w:rsid w:val="000453DF"/>
    <w:rsid w:val="00051A11"/>
    <w:rsid w:val="00054190"/>
    <w:rsid w:val="0006013A"/>
    <w:rsid w:val="00061C72"/>
    <w:rsid w:val="0006506B"/>
    <w:rsid w:val="00065461"/>
    <w:rsid w:val="000661A8"/>
    <w:rsid w:val="00066223"/>
    <w:rsid w:val="0007269D"/>
    <w:rsid w:val="000739B0"/>
    <w:rsid w:val="000742A4"/>
    <w:rsid w:val="00075A6E"/>
    <w:rsid w:val="000765D4"/>
    <w:rsid w:val="00077A46"/>
    <w:rsid w:val="00080B70"/>
    <w:rsid w:val="0008446C"/>
    <w:rsid w:val="0008489E"/>
    <w:rsid w:val="0008519F"/>
    <w:rsid w:val="00085B62"/>
    <w:rsid w:val="000875F8"/>
    <w:rsid w:val="000906C8"/>
    <w:rsid w:val="0009199A"/>
    <w:rsid w:val="000951AE"/>
    <w:rsid w:val="000957BB"/>
    <w:rsid w:val="00096056"/>
    <w:rsid w:val="00096A7B"/>
    <w:rsid w:val="000A3A05"/>
    <w:rsid w:val="000A6307"/>
    <w:rsid w:val="000A64ED"/>
    <w:rsid w:val="000A7538"/>
    <w:rsid w:val="000B12F7"/>
    <w:rsid w:val="000B29D2"/>
    <w:rsid w:val="000B4C2E"/>
    <w:rsid w:val="000B59C6"/>
    <w:rsid w:val="000B6872"/>
    <w:rsid w:val="000C08B2"/>
    <w:rsid w:val="000C1411"/>
    <w:rsid w:val="000C2530"/>
    <w:rsid w:val="000C39A0"/>
    <w:rsid w:val="000D0A01"/>
    <w:rsid w:val="000D132D"/>
    <w:rsid w:val="000D332B"/>
    <w:rsid w:val="000D5942"/>
    <w:rsid w:val="000D731C"/>
    <w:rsid w:val="000E3DD4"/>
    <w:rsid w:val="000E4C02"/>
    <w:rsid w:val="000E4DD7"/>
    <w:rsid w:val="000E550B"/>
    <w:rsid w:val="000F05F0"/>
    <w:rsid w:val="000F20E6"/>
    <w:rsid w:val="000F2C7E"/>
    <w:rsid w:val="000F4562"/>
    <w:rsid w:val="000F4B03"/>
    <w:rsid w:val="000F58AB"/>
    <w:rsid w:val="000F6446"/>
    <w:rsid w:val="000F67FA"/>
    <w:rsid w:val="000F70F0"/>
    <w:rsid w:val="0010020D"/>
    <w:rsid w:val="00102CA5"/>
    <w:rsid w:val="00105576"/>
    <w:rsid w:val="00106021"/>
    <w:rsid w:val="00110872"/>
    <w:rsid w:val="00111AFB"/>
    <w:rsid w:val="00113940"/>
    <w:rsid w:val="00116EBA"/>
    <w:rsid w:val="001170B4"/>
    <w:rsid w:val="001201BD"/>
    <w:rsid w:val="00121787"/>
    <w:rsid w:val="0012380D"/>
    <w:rsid w:val="00127DB3"/>
    <w:rsid w:val="00131171"/>
    <w:rsid w:val="001329E8"/>
    <w:rsid w:val="00132B20"/>
    <w:rsid w:val="00133FA8"/>
    <w:rsid w:val="0013660B"/>
    <w:rsid w:val="00140E4D"/>
    <w:rsid w:val="00142AE7"/>
    <w:rsid w:val="00142D64"/>
    <w:rsid w:val="00143328"/>
    <w:rsid w:val="0014469F"/>
    <w:rsid w:val="00146848"/>
    <w:rsid w:val="001476FF"/>
    <w:rsid w:val="00151B31"/>
    <w:rsid w:val="00154936"/>
    <w:rsid w:val="001557D1"/>
    <w:rsid w:val="00157049"/>
    <w:rsid w:val="001570E2"/>
    <w:rsid w:val="001579D4"/>
    <w:rsid w:val="0016040A"/>
    <w:rsid w:val="00160C0C"/>
    <w:rsid w:val="00160DF1"/>
    <w:rsid w:val="00161349"/>
    <w:rsid w:val="00162E16"/>
    <w:rsid w:val="001632D6"/>
    <w:rsid w:val="0016339D"/>
    <w:rsid w:val="00163EC4"/>
    <w:rsid w:val="00164F56"/>
    <w:rsid w:val="0016528E"/>
    <w:rsid w:val="00165F93"/>
    <w:rsid w:val="00167A38"/>
    <w:rsid w:val="00167FA7"/>
    <w:rsid w:val="001711BA"/>
    <w:rsid w:val="0017193B"/>
    <w:rsid w:val="00174631"/>
    <w:rsid w:val="001760FF"/>
    <w:rsid w:val="00176558"/>
    <w:rsid w:val="001770D3"/>
    <w:rsid w:val="00177340"/>
    <w:rsid w:val="00182109"/>
    <w:rsid w:val="0018316E"/>
    <w:rsid w:val="00183E0F"/>
    <w:rsid w:val="0018485C"/>
    <w:rsid w:val="001857C6"/>
    <w:rsid w:val="00186DF0"/>
    <w:rsid w:val="00190533"/>
    <w:rsid w:val="00193913"/>
    <w:rsid w:val="00196901"/>
    <w:rsid w:val="001A0322"/>
    <w:rsid w:val="001A0E04"/>
    <w:rsid w:val="001A1686"/>
    <w:rsid w:val="001A4320"/>
    <w:rsid w:val="001B02F0"/>
    <w:rsid w:val="001B572F"/>
    <w:rsid w:val="001C02A1"/>
    <w:rsid w:val="001C127B"/>
    <w:rsid w:val="001C156C"/>
    <w:rsid w:val="001C2763"/>
    <w:rsid w:val="001C399C"/>
    <w:rsid w:val="001C7FBA"/>
    <w:rsid w:val="001D080A"/>
    <w:rsid w:val="001D08A7"/>
    <w:rsid w:val="001D2466"/>
    <w:rsid w:val="001D3552"/>
    <w:rsid w:val="001D4B67"/>
    <w:rsid w:val="001D63F4"/>
    <w:rsid w:val="001E496E"/>
    <w:rsid w:val="001F3E71"/>
    <w:rsid w:val="001F5713"/>
    <w:rsid w:val="00202A8D"/>
    <w:rsid w:val="00204BCE"/>
    <w:rsid w:val="00204D8B"/>
    <w:rsid w:val="002061CF"/>
    <w:rsid w:val="002103BD"/>
    <w:rsid w:val="00213B8D"/>
    <w:rsid w:val="00213C93"/>
    <w:rsid w:val="0021440D"/>
    <w:rsid w:val="002200F5"/>
    <w:rsid w:val="00220F0D"/>
    <w:rsid w:val="00221AC0"/>
    <w:rsid w:val="0022616F"/>
    <w:rsid w:val="002266F4"/>
    <w:rsid w:val="002278A7"/>
    <w:rsid w:val="00227D05"/>
    <w:rsid w:val="00230CA3"/>
    <w:rsid w:val="00232585"/>
    <w:rsid w:val="002349C3"/>
    <w:rsid w:val="0023707C"/>
    <w:rsid w:val="0024420E"/>
    <w:rsid w:val="00244E5F"/>
    <w:rsid w:val="00246AB4"/>
    <w:rsid w:val="00250359"/>
    <w:rsid w:val="0025194C"/>
    <w:rsid w:val="00253022"/>
    <w:rsid w:val="00253123"/>
    <w:rsid w:val="00255566"/>
    <w:rsid w:val="00256A66"/>
    <w:rsid w:val="00256C32"/>
    <w:rsid w:val="00261CCA"/>
    <w:rsid w:val="00263423"/>
    <w:rsid w:val="00265DD4"/>
    <w:rsid w:val="002705EA"/>
    <w:rsid w:val="0027221D"/>
    <w:rsid w:val="002729C1"/>
    <w:rsid w:val="00276E86"/>
    <w:rsid w:val="00280C53"/>
    <w:rsid w:val="00280CE3"/>
    <w:rsid w:val="00281606"/>
    <w:rsid w:val="00282349"/>
    <w:rsid w:val="002839E1"/>
    <w:rsid w:val="00291A22"/>
    <w:rsid w:val="00294B8D"/>
    <w:rsid w:val="00295DD5"/>
    <w:rsid w:val="00295F7D"/>
    <w:rsid w:val="002A1588"/>
    <w:rsid w:val="002A3CAF"/>
    <w:rsid w:val="002A4F23"/>
    <w:rsid w:val="002B3531"/>
    <w:rsid w:val="002B3E50"/>
    <w:rsid w:val="002B4218"/>
    <w:rsid w:val="002B5121"/>
    <w:rsid w:val="002B54C6"/>
    <w:rsid w:val="002C05F6"/>
    <w:rsid w:val="002C0939"/>
    <w:rsid w:val="002C2294"/>
    <w:rsid w:val="002C22AB"/>
    <w:rsid w:val="002C3207"/>
    <w:rsid w:val="002D047E"/>
    <w:rsid w:val="002D1D66"/>
    <w:rsid w:val="002D2A8B"/>
    <w:rsid w:val="002D51A0"/>
    <w:rsid w:val="002D6033"/>
    <w:rsid w:val="002D65B6"/>
    <w:rsid w:val="002D6CC9"/>
    <w:rsid w:val="002E1F82"/>
    <w:rsid w:val="002E3A36"/>
    <w:rsid w:val="002E3A46"/>
    <w:rsid w:val="002F28F5"/>
    <w:rsid w:val="002F293B"/>
    <w:rsid w:val="002F4938"/>
    <w:rsid w:val="002F56FA"/>
    <w:rsid w:val="002F7527"/>
    <w:rsid w:val="003010B0"/>
    <w:rsid w:val="00301871"/>
    <w:rsid w:val="00304DC4"/>
    <w:rsid w:val="00307363"/>
    <w:rsid w:val="00307BB6"/>
    <w:rsid w:val="00310A43"/>
    <w:rsid w:val="00311992"/>
    <w:rsid w:val="00315810"/>
    <w:rsid w:val="00317802"/>
    <w:rsid w:val="00317BCA"/>
    <w:rsid w:val="00320A75"/>
    <w:rsid w:val="0032197F"/>
    <w:rsid w:val="00321DB3"/>
    <w:rsid w:val="00323657"/>
    <w:rsid w:val="00325DE2"/>
    <w:rsid w:val="003263E0"/>
    <w:rsid w:val="00326F58"/>
    <w:rsid w:val="0033027F"/>
    <w:rsid w:val="0033103D"/>
    <w:rsid w:val="00331D1A"/>
    <w:rsid w:val="00331D8A"/>
    <w:rsid w:val="00331EA3"/>
    <w:rsid w:val="00334723"/>
    <w:rsid w:val="0033595D"/>
    <w:rsid w:val="00340E7C"/>
    <w:rsid w:val="00341335"/>
    <w:rsid w:val="003501D1"/>
    <w:rsid w:val="00351994"/>
    <w:rsid w:val="00356197"/>
    <w:rsid w:val="003564B1"/>
    <w:rsid w:val="0036503A"/>
    <w:rsid w:val="003715EF"/>
    <w:rsid w:val="00372616"/>
    <w:rsid w:val="00375AC2"/>
    <w:rsid w:val="00376087"/>
    <w:rsid w:val="00381E2E"/>
    <w:rsid w:val="00384D2B"/>
    <w:rsid w:val="003857EE"/>
    <w:rsid w:val="00386EBD"/>
    <w:rsid w:val="003902AA"/>
    <w:rsid w:val="003927CE"/>
    <w:rsid w:val="00392AA7"/>
    <w:rsid w:val="003947DB"/>
    <w:rsid w:val="00394B13"/>
    <w:rsid w:val="00394CEC"/>
    <w:rsid w:val="00394E7F"/>
    <w:rsid w:val="00394EF4"/>
    <w:rsid w:val="003950FE"/>
    <w:rsid w:val="00396203"/>
    <w:rsid w:val="003A1B01"/>
    <w:rsid w:val="003A2F75"/>
    <w:rsid w:val="003A7538"/>
    <w:rsid w:val="003B118B"/>
    <w:rsid w:val="003B460E"/>
    <w:rsid w:val="003B47E1"/>
    <w:rsid w:val="003B7030"/>
    <w:rsid w:val="003C61D5"/>
    <w:rsid w:val="003D210E"/>
    <w:rsid w:val="003D638E"/>
    <w:rsid w:val="003D7E14"/>
    <w:rsid w:val="003E32A0"/>
    <w:rsid w:val="003E3B4E"/>
    <w:rsid w:val="003E7175"/>
    <w:rsid w:val="003F07DA"/>
    <w:rsid w:val="003F1029"/>
    <w:rsid w:val="003F3F5D"/>
    <w:rsid w:val="003F516C"/>
    <w:rsid w:val="003F5BC0"/>
    <w:rsid w:val="00401E0E"/>
    <w:rsid w:val="00402B58"/>
    <w:rsid w:val="004032A9"/>
    <w:rsid w:val="0040683C"/>
    <w:rsid w:val="004074F5"/>
    <w:rsid w:val="00407A26"/>
    <w:rsid w:val="00407DC3"/>
    <w:rsid w:val="00407E9F"/>
    <w:rsid w:val="00410A91"/>
    <w:rsid w:val="0041201F"/>
    <w:rsid w:val="0041228E"/>
    <w:rsid w:val="004202CB"/>
    <w:rsid w:val="00422C17"/>
    <w:rsid w:val="00425865"/>
    <w:rsid w:val="00426E62"/>
    <w:rsid w:val="00427DB9"/>
    <w:rsid w:val="004310E1"/>
    <w:rsid w:val="00431EDC"/>
    <w:rsid w:val="0043659D"/>
    <w:rsid w:val="0044072B"/>
    <w:rsid w:val="004438E5"/>
    <w:rsid w:val="004457C1"/>
    <w:rsid w:val="0044596C"/>
    <w:rsid w:val="0045248E"/>
    <w:rsid w:val="004542C2"/>
    <w:rsid w:val="0045509E"/>
    <w:rsid w:val="004575CD"/>
    <w:rsid w:val="00462321"/>
    <w:rsid w:val="00471025"/>
    <w:rsid w:val="0047353D"/>
    <w:rsid w:val="0047765D"/>
    <w:rsid w:val="004830C2"/>
    <w:rsid w:val="004845CD"/>
    <w:rsid w:val="004847A3"/>
    <w:rsid w:val="00485D8A"/>
    <w:rsid w:val="00491572"/>
    <w:rsid w:val="004927F9"/>
    <w:rsid w:val="0049328A"/>
    <w:rsid w:val="00496086"/>
    <w:rsid w:val="004A0725"/>
    <w:rsid w:val="004A0A02"/>
    <w:rsid w:val="004A28D5"/>
    <w:rsid w:val="004A3C28"/>
    <w:rsid w:val="004A4F64"/>
    <w:rsid w:val="004A611B"/>
    <w:rsid w:val="004A641E"/>
    <w:rsid w:val="004A667F"/>
    <w:rsid w:val="004A787E"/>
    <w:rsid w:val="004A7BFC"/>
    <w:rsid w:val="004B0E7A"/>
    <w:rsid w:val="004B31DC"/>
    <w:rsid w:val="004B40B6"/>
    <w:rsid w:val="004B4599"/>
    <w:rsid w:val="004B7199"/>
    <w:rsid w:val="004B7710"/>
    <w:rsid w:val="004C4A90"/>
    <w:rsid w:val="004D24BB"/>
    <w:rsid w:val="004D2F03"/>
    <w:rsid w:val="004D4AA6"/>
    <w:rsid w:val="004E1515"/>
    <w:rsid w:val="004E2009"/>
    <w:rsid w:val="004E2CE1"/>
    <w:rsid w:val="004E42D7"/>
    <w:rsid w:val="004E55BC"/>
    <w:rsid w:val="004F1E86"/>
    <w:rsid w:val="004F326B"/>
    <w:rsid w:val="004F40A0"/>
    <w:rsid w:val="004F6DE7"/>
    <w:rsid w:val="004F76BD"/>
    <w:rsid w:val="00502B16"/>
    <w:rsid w:val="00503488"/>
    <w:rsid w:val="00505AAC"/>
    <w:rsid w:val="00506139"/>
    <w:rsid w:val="00506165"/>
    <w:rsid w:val="00510993"/>
    <w:rsid w:val="00510B91"/>
    <w:rsid w:val="005111B0"/>
    <w:rsid w:val="005114AD"/>
    <w:rsid w:val="0051425C"/>
    <w:rsid w:val="005168DD"/>
    <w:rsid w:val="00517795"/>
    <w:rsid w:val="0052412B"/>
    <w:rsid w:val="00525A0B"/>
    <w:rsid w:val="00530DD5"/>
    <w:rsid w:val="005345AC"/>
    <w:rsid w:val="00537500"/>
    <w:rsid w:val="0053786F"/>
    <w:rsid w:val="00537E53"/>
    <w:rsid w:val="0054192D"/>
    <w:rsid w:val="00541D8A"/>
    <w:rsid w:val="00544F5E"/>
    <w:rsid w:val="00547422"/>
    <w:rsid w:val="005540DE"/>
    <w:rsid w:val="00557031"/>
    <w:rsid w:val="005611E8"/>
    <w:rsid w:val="005618CE"/>
    <w:rsid w:val="00561AA1"/>
    <w:rsid w:val="00561F43"/>
    <w:rsid w:val="00562C9F"/>
    <w:rsid w:val="0056452C"/>
    <w:rsid w:val="00565DDD"/>
    <w:rsid w:val="00566EEE"/>
    <w:rsid w:val="00567895"/>
    <w:rsid w:val="00570FC8"/>
    <w:rsid w:val="00572CF0"/>
    <w:rsid w:val="0057346D"/>
    <w:rsid w:val="00580C6E"/>
    <w:rsid w:val="00583FFC"/>
    <w:rsid w:val="00584376"/>
    <w:rsid w:val="00584481"/>
    <w:rsid w:val="005847D7"/>
    <w:rsid w:val="005850DB"/>
    <w:rsid w:val="00586649"/>
    <w:rsid w:val="005868F0"/>
    <w:rsid w:val="00587113"/>
    <w:rsid w:val="00587E3C"/>
    <w:rsid w:val="00592040"/>
    <w:rsid w:val="0059394C"/>
    <w:rsid w:val="00595357"/>
    <w:rsid w:val="005A2B31"/>
    <w:rsid w:val="005A4192"/>
    <w:rsid w:val="005A5085"/>
    <w:rsid w:val="005A5CB4"/>
    <w:rsid w:val="005A62AE"/>
    <w:rsid w:val="005B131B"/>
    <w:rsid w:val="005B4120"/>
    <w:rsid w:val="005B4860"/>
    <w:rsid w:val="005B49FE"/>
    <w:rsid w:val="005B6DBE"/>
    <w:rsid w:val="005C0450"/>
    <w:rsid w:val="005C2AB6"/>
    <w:rsid w:val="005C459F"/>
    <w:rsid w:val="005C61A3"/>
    <w:rsid w:val="005C6C26"/>
    <w:rsid w:val="005C72D3"/>
    <w:rsid w:val="005D099C"/>
    <w:rsid w:val="005D7CBB"/>
    <w:rsid w:val="005E1ADC"/>
    <w:rsid w:val="005E5E9E"/>
    <w:rsid w:val="005E7E0F"/>
    <w:rsid w:val="005F0399"/>
    <w:rsid w:val="005F12C6"/>
    <w:rsid w:val="005F19FF"/>
    <w:rsid w:val="005F2060"/>
    <w:rsid w:val="005F2979"/>
    <w:rsid w:val="005F5266"/>
    <w:rsid w:val="005F5ECD"/>
    <w:rsid w:val="005F6729"/>
    <w:rsid w:val="006014B9"/>
    <w:rsid w:val="00601C1B"/>
    <w:rsid w:val="00602395"/>
    <w:rsid w:val="00607014"/>
    <w:rsid w:val="00611011"/>
    <w:rsid w:val="00612DC7"/>
    <w:rsid w:val="00616F5E"/>
    <w:rsid w:val="006175B7"/>
    <w:rsid w:val="006179C6"/>
    <w:rsid w:val="00620541"/>
    <w:rsid w:val="006248BC"/>
    <w:rsid w:val="0062728D"/>
    <w:rsid w:val="00627D47"/>
    <w:rsid w:val="00630B75"/>
    <w:rsid w:val="00630BCC"/>
    <w:rsid w:val="00632CD7"/>
    <w:rsid w:val="00641E5F"/>
    <w:rsid w:val="00641EA0"/>
    <w:rsid w:val="00645686"/>
    <w:rsid w:val="00646E12"/>
    <w:rsid w:val="00650E88"/>
    <w:rsid w:val="00652E8D"/>
    <w:rsid w:val="00657ED0"/>
    <w:rsid w:val="0066064A"/>
    <w:rsid w:val="00662450"/>
    <w:rsid w:val="006672D7"/>
    <w:rsid w:val="00672E70"/>
    <w:rsid w:val="006774F2"/>
    <w:rsid w:val="00677A74"/>
    <w:rsid w:val="006814F9"/>
    <w:rsid w:val="00681719"/>
    <w:rsid w:val="00682EF2"/>
    <w:rsid w:val="00683698"/>
    <w:rsid w:val="00683F9F"/>
    <w:rsid w:val="00686750"/>
    <w:rsid w:val="006908C6"/>
    <w:rsid w:val="00690B98"/>
    <w:rsid w:val="0069601D"/>
    <w:rsid w:val="006A73C3"/>
    <w:rsid w:val="006B25E7"/>
    <w:rsid w:val="006B4107"/>
    <w:rsid w:val="006B68CA"/>
    <w:rsid w:val="006B72A6"/>
    <w:rsid w:val="006B7E09"/>
    <w:rsid w:val="006C01F5"/>
    <w:rsid w:val="006C17F1"/>
    <w:rsid w:val="006C2089"/>
    <w:rsid w:val="006C3207"/>
    <w:rsid w:val="006C4AFD"/>
    <w:rsid w:val="006C4D32"/>
    <w:rsid w:val="006C7BA9"/>
    <w:rsid w:val="006D3931"/>
    <w:rsid w:val="006D7238"/>
    <w:rsid w:val="006D73FC"/>
    <w:rsid w:val="006E04F7"/>
    <w:rsid w:val="006E3BF2"/>
    <w:rsid w:val="006F09F5"/>
    <w:rsid w:val="006F16CC"/>
    <w:rsid w:val="006F52D4"/>
    <w:rsid w:val="006F5C8D"/>
    <w:rsid w:val="006F5EB6"/>
    <w:rsid w:val="00700A5B"/>
    <w:rsid w:val="00700C05"/>
    <w:rsid w:val="00704719"/>
    <w:rsid w:val="00705000"/>
    <w:rsid w:val="007061F3"/>
    <w:rsid w:val="007069CB"/>
    <w:rsid w:val="00706C50"/>
    <w:rsid w:val="00707791"/>
    <w:rsid w:val="0071236F"/>
    <w:rsid w:val="007137DE"/>
    <w:rsid w:val="00717A53"/>
    <w:rsid w:val="0072339B"/>
    <w:rsid w:val="00723E4B"/>
    <w:rsid w:val="00724EBA"/>
    <w:rsid w:val="007250DA"/>
    <w:rsid w:val="00730519"/>
    <w:rsid w:val="00736668"/>
    <w:rsid w:val="007376C9"/>
    <w:rsid w:val="00740EA8"/>
    <w:rsid w:val="0074207C"/>
    <w:rsid w:val="00746B47"/>
    <w:rsid w:val="00750AFC"/>
    <w:rsid w:val="00753BCB"/>
    <w:rsid w:val="00762DB3"/>
    <w:rsid w:val="007632BF"/>
    <w:rsid w:val="00763B28"/>
    <w:rsid w:val="00763DF9"/>
    <w:rsid w:val="007658B2"/>
    <w:rsid w:val="00766733"/>
    <w:rsid w:val="00766D6B"/>
    <w:rsid w:val="007733AF"/>
    <w:rsid w:val="0077642C"/>
    <w:rsid w:val="00776ED0"/>
    <w:rsid w:val="00780B26"/>
    <w:rsid w:val="00785EBD"/>
    <w:rsid w:val="0078774B"/>
    <w:rsid w:val="00790C99"/>
    <w:rsid w:val="00794954"/>
    <w:rsid w:val="007962D6"/>
    <w:rsid w:val="0079748F"/>
    <w:rsid w:val="007A15A5"/>
    <w:rsid w:val="007A279B"/>
    <w:rsid w:val="007A4841"/>
    <w:rsid w:val="007A77E3"/>
    <w:rsid w:val="007B02A4"/>
    <w:rsid w:val="007B0B37"/>
    <w:rsid w:val="007B6457"/>
    <w:rsid w:val="007B7660"/>
    <w:rsid w:val="007B76EE"/>
    <w:rsid w:val="007C247F"/>
    <w:rsid w:val="007C25E2"/>
    <w:rsid w:val="007C2A16"/>
    <w:rsid w:val="007C2A2B"/>
    <w:rsid w:val="007C2AB6"/>
    <w:rsid w:val="007C5C5D"/>
    <w:rsid w:val="007C72EB"/>
    <w:rsid w:val="007D03E2"/>
    <w:rsid w:val="007D1152"/>
    <w:rsid w:val="007D2531"/>
    <w:rsid w:val="007D2BB5"/>
    <w:rsid w:val="007D34AF"/>
    <w:rsid w:val="007D4A10"/>
    <w:rsid w:val="007D5C0C"/>
    <w:rsid w:val="007D5F13"/>
    <w:rsid w:val="007D5F5B"/>
    <w:rsid w:val="007D5F8B"/>
    <w:rsid w:val="007D6E5F"/>
    <w:rsid w:val="007D768E"/>
    <w:rsid w:val="007E1A72"/>
    <w:rsid w:val="007E57BB"/>
    <w:rsid w:val="007E62C4"/>
    <w:rsid w:val="007F0100"/>
    <w:rsid w:val="007F0F70"/>
    <w:rsid w:val="007F1710"/>
    <w:rsid w:val="007F5A25"/>
    <w:rsid w:val="007F711B"/>
    <w:rsid w:val="007F7E56"/>
    <w:rsid w:val="0080271B"/>
    <w:rsid w:val="00803372"/>
    <w:rsid w:val="00804B94"/>
    <w:rsid w:val="00804E4B"/>
    <w:rsid w:val="00810D42"/>
    <w:rsid w:val="008110BE"/>
    <w:rsid w:val="008111BE"/>
    <w:rsid w:val="00811898"/>
    <w:rsid w:val="00811A52"/>
    <w:rsid w:val="008137D5"/>
    <w:rsid w:val="00813B5F"/>
    <w:rsid w:val="00814C9B"/>
    <w:rsid w:val="00815574"/>
    <w:rsid w:val="008159A9"/>
    <w:rsid w:val="00821BFF"/>
    <w:rsid w:val="00821FC4"/>
    <w:rsid w:val="008228F9"/>
    <w:rsid w:val="00822F22"/>
    <w:rsid w:val="0082332E"/>
    <w:rsid w:val="008254CE"/>
    <w:rsid w:val="00825A27"/>
    <w:rsid w:val="008302E3"/>
    <w:rsid w:val="00830A27"/>
    <w:rsid w:val="00831404"/>
    <w:rsid w:val="008328B7"/>
    <w:rsid w:val="00832DD2"/>
    <w:rsid w:val="00833C26"/>
    <w:rsid w:val="00833C70"/>
    <w:rsid w:val="008345BC"/>
    <w:rsid w:val="0083490D"/>
    <w:rsid w:val="0083585F"/>
    <w:rsid w:val="00843046"/>
    <w:rsid w:val="00843529"/>
    <w:rsid w:val="00844930"/>
    <w:rsid w:val="008464DE"/>
    <w:rsid w:val="00846915"/>
    <w:rsid w:val="00847B50"/>
    <w:rsid w:val="008531A7"/>
    <w:rsid w:val="00854994"/>
    <w:rsid w:val="0085536C"/>
    <w:rsid w:val="00855DD8"/>
    <w:rsid w:val="00856996"/>
    <w:rsid w:val="00857ED9"/>
    <w:rsid w:val="00862F31"/>
    <w:rsid w:val="00863040"/>
    <w:rsid w:val="00864C11"/>
    <w:rsid w:val="008655D0"/>
    <w:rsid w:val="00865E0C"/>
    <w:rsid w:val="008715DD"/>
    <w:rsid w:val="00872456"/>
    <w:rsid w:val="008734C8"/>
    <w:rsid w:val="00876E63"/>
    <w:rsid w:val="00876E96"/>
    <w:rsid w:val="0088060B"/>
    <w:rsid w:val="00883D69"/>
    <w:rsid w:val="00884458"/>
    <w:rsid w:val="0088546E"/>
    <w:rsid w:val="00885E24"/>
    <w:rsid w:val="0088717D"/>
    <w:rsid w:val="008904C3"/>
    <w:rsid w:val="00890C2A"/>
    <w:rsid w:val="00890DF2"/>
    <w:rsid w:val="00891169"/>
    <w:rsid w:val="00891892"/>
    <w:rsid w:val="0089240B"/>
    <w:rsid w:val="00893408"/>
    <w:rsid w:val="00893DE2"/>
    <w:rsid w:val="00893FF6"/>
    <w:rsid w:val="008969A7"/>
    <w:rsid w:val="00897472"/>
    <w:rsid w:val="008A0CF2"/>
    <w:rsid w:val="008A1945"/>
    <w:rsid w:val="008A214D"/>
    <w:rsid w:val="008A5F38"/>
    <w:rsid w:val="008A6465"/>
    <w:rsid w:val="008A7BA7"/>
    <w:rsid w:val="008B1164"/>
    <w:rsid w:val="008B1E90"/>
    <w:rsid w:val="008B26B5"/>
    <w:rsid w:val="008B380E"/>
    <w:rsid w:val="008B46CF"/>
    <w:rsid w:val="008C0454"/>
    <w:rsid w:val="008C0C3D"/>
    <w:rsid w:val="008C15F9"/>
    <w:rsid w:val="008C2EC1"/>
    <w:rsid w:val="008C452F"/>
    <w:rsid w:val="008C54F2"/>
    <w:rsid w:val="008C69CA"/>
    <w:rsid w:val="008D34FF"/>
    <w:rsid w:val="008D4472"/>
    <w:rsid w:val="008D6A63"/>
    <w:rsid w:val="008D6B71"/>
    <w:rsid w:val="008D6ECB"/>
    <w:rsid w:val="008E4366"/>
    <w:rsid w:val="008E4724"/>
    <w:rsid w:val="008E4E0C"/>
    <w:rsid w:val="008E5026"/>
    <w:rsid w:val="008E5DC3"/>
    <w:rsid w:val="008E71B0"/>
    <w:rsid w:val="008F04CC"/>
    <w:rsid w:val="008F153E"/>
    <w:rsid w:val="008F76BE"/>
    <w:rsid w:val="0090098E"/>
    <w:rsid w:val="00902762"/>
    <w:rsid w:val="0090492E"/>
    <w:rsid w:val="009110A0"/>
    <w:rsid w:val="00911536"/>
    <w:rsid w:val="00912139"/>
    <w:rsid w:val="00912D60"/>
    <w:rsid w:val="00912FF5"/>
    <w:rsid w:val="00915BF2"/>
    <w:rsid w:val="0092613B"/>
    <w:rsid w:val="00926DAA"/>
    <w:rsid w:val="00926DE9"/>
    <w:rsid w:val="0092763A"/>
    <w:rsid w:val="009307E6"/>
    <w:rsid w:val="00932406"/>
    <w:rsid w:val="0093260A"/>
    <w:rsid w:val="009354D5"/>
    <w:rsid w:val="00936AD0"/>
    <w:rsid w:val="009414F1"/>
    <w:rsid w:val="00941F3F"/>
    <w:rsid w:val="009423EC"/>
    <w:rsid w:val="00943FED"/>
    <w:rsid w:val="00944F0E"/>
    <w:rsid w:val="0094693A"/>
    <w:rsid w:val="00946B57"/>
    <w:rsid w:val="00950946"/>
    <w:rsid w:val="009522BB"/>
    <w:rsid w:val="009544F5"/>
    <w:rsid w:val="009556FB"/>
    <w:rsid w:val="00956C7F"/>
    <w:rsid w:val="00957019"/>
    <w:rsid w:val="009604B2"/>
    <w:rsid w:val="00960C93"/>
    <w:rsid w:val="00962E7D"/>
    <w:rsid w:val="009712D1"/>
    <w:rsid w:val="00972966"/>
    <w:rsid w:val="00973BC3"/>
    <w:rsid w:val="00973C03"/>
    <w:rsid w:val="00975D7C"/>
    <w:rsid w:val="00977CC6"/>
    <w:rsid w:val="00980047"/>
    <w:rsid w:val="00984185"/>
    <w:rsid w:val="00986830"/>
    <w:rsid w:val="009873E7"/>
    <w:rsid w:val="00996226"/>
    <w:rsid w:val="00997585"/>
    <w:rsid w:val="009A0CE4"/>
    <w:rsid w:val="009A1155"/>
    <w:rsid w:val="009A14C7"/>
    <w:rsid w:val="009A31B4"/>
    <w:rsid w:val="009A6C38"/>
    <w:rsid w:val="009B1013"/>
    <w:rsid w:val="009B5387"/>
    <w:rsid w:val="009B6929"/>
    <w:rsid w:val="009C393D"/>
    <w:rsid w:val="009C4539"/>
    <w:rsid w:val="009C5B89"/>
    <w:rsid w:val="009D0714"/>
    <w:rsid w:val="009D1B68"/>
    <w:rsid w:val="009D29A0"/>
    <w:rsid w:val="009D5EC1"/>
    <w:rsid w:val="009D62DC"/>
    <w:rsid w:val="009D638B"/>
    <w:rsid w:val="009D6549"/>
    <w:rsid w:val="009E59F8"/>
    <w:rsid w:val="009E79A4"/>
    <w:rsid w:val="009F0FD4"/>
    <w:rsid w:val="009F1B0B"/>
    <w:rsid w:val="009F2378"/>
    <w:rsid w:val="009F2F9C"/>
    <w:rsid w:val="009F748B"/>
    <w:rsid w:val="00A00454"/>
    <w:rsid w:val="00A02876"/>
    <w:rsid w:val="00A044D9"/>
    <w:rsid w:val="00A04C2F"/>
    <w:rsid w:val="00A074F7"/>
    <w:rsid w:val="00A075A5"/>
    <w:rsid w:val="00A2167B"/>
    <w:rsid w:val="00A22AA9"/>
    <w:rsid w:val="00A237B0"/>
    <w:rsid w:val="00A24719"/>
    <w:rsid w:val="00A24720"/>
    <w:rsid w:val="00A26960"/>
    <w:rsid w:val="00A27ECA"/>
    <w:rsid w:val="00A307EB"/>
    <w:rsid w:val="00A33C5C"/>
    <w:rsid w:val="00A34127"/>
    <w:rsid w:val="00A34E45"/>
    <w:rsid w:val="00A35BF8"/>
    <w:rsid w:val="00A4306C"/>
    <w:rsid w:val="00A431DF"/>
    <w:rsid w:val="00A46A30"/>
    <w:rsid w:val="00A47298"/>
    <w:rsid w:val="00A477B1"/>
    <w:rsid w:val="00A50C1C"/>
    <w:rsid w:val="00A535C3"/>
    <w:rsid w:val="00A545C7"/>
    <w:rsid w:val="00A547F5"/>
    <w:rsid w:val="00A54D2D"/>
    <w:rsid w:val="00A55125"/>
    <w:rsid w:val="00A5553D"/>
    <w:rsid w:val="00A57F79"/>
    <w:rsid w:val="00A63550"/>
    <w:rsid w:val="00A6513E"/>
    <w:rsid w:val="00A67B69"/>
    <w:rsid w:val="00A719CB"/>
    <w:rsid w:val="00A74AD7"/>
    <w:rsid w:val="00A75D36"/>
    <w:rsid w:val="00A80F66"/>
    <w:rsid w:val="00A810FA"/>
    <w:rsid w:val="00A81283"/>
    <w:rsid w:val="00A81670"/>
    <w:rsid w:val="00A82D9C"/>
    <w:rsid w:val="00A9335A"/>
    <w:rsid w:val="00A94EEF"/>
    <w:rsid w:val="00AA03AA"/>
    <w:rsid w:val="00AA06A8"/>
    <w:rsid w:val="00AA2139"/>
    <w:rsid w:val="00AA22A1"/>
    <w:rsid w:val="00AA36E2"/>
    <w:rsid w:val="00AA408F"/>
    <w:rsid w:val="00AA4850"/>
    <w:rsid w:val="00AA5E3B"/>
    <w:rsid w:val="00AA7F46"/>
    <w:rsid w:val="00AB5704"/>
    <w:rsid w:val="00AC0C85"/>
    <w:rsid w:val="00AC364D"/>
    <w:rsid w:val="00AC725E"/>
    <w:rsid w:val="00AD0C75"/>
    <w:rsid w:val="00AD175A"/>
    <w:rsid w:val="00AD20EA"/>
    <w:rsid w:val="00AD2447"/>
    <w:rsid w:val="00AD3CD0"/>
    <w:rsid w:val="00AD452F"/>
    <w:rsid w:val="00AD4F4F"/>
    <w:rsid w:val="00AE1492"/>
    <w:rsid w:val="00AE1763"/>
    <w:rsid w:val="00AE3208"/>
    <w:rsid w:val="00AE379C"/>
    <w:rsid w:val="00AE7C25"/>
    <w:rsid w:val="00AF0096"/>
    <w:rsid w:val="00AF070C"/>
    <w:rsid w:val="00AF12FB"/>
    <w:rsid w:val="00AF3F46"/>
    <w:rsid w:val="00AF66A4"/>
    <w:rsid w:val="00B02180"/>
    <w:rsid w:val="00B02D78"/>
    <w:rsid w:val="00B057E9"/>
    <w:rsid w:val="00B07CA5"/>
    <w:rsid w:val="00B13B42"/>
    <w:rsid w:val="00B1540B"/>
    <w:rsid w:val="00B22269"/>
    <w:rsid w:val="00B25647"/>
    <w:rsid w:val="00B25812"/>
    <w:rsid w:val="00B26FC6"/>
    <w:rsid w:val="00B30B24"/>
    <w:rsid w:val="00B33BE8"/>
    <w:rsid w:val="00B33FCF"/>
    <w:rsid w:val="00B358D5"/>
    <w:rsid w:val="00B35A2F"/>
    <w:rsid w:val="00B37289"/>
    <w:rsid w:val="00B37ACF"/>
    <w:rsid w:val="00B40366"/>
    <w:rsid w:val="00B411F8"/>
    <w:rsid w:val="00B42080"/>
    <w:rsid w:val="00B42C3E"/>
    <w:rsid w:val="00B45B99"/>
    <w:rsid w:val="00B47421"/>
    <w:rsid w:val="00B53ECE"/>
    <w:rsid w:val="00B548F8"/>
    <w:rsid w:val="00B5642A"/>
    <w:rsid w:val="00B56840"/>
    <w:rsid w:val="00B60E28"/>
    <w:rsid w:val="00B635A7"/>
    <w:rsid w:val="00B642B6"/>
    <w:rsid w:val="00B64EEC"/>
    <w:rsid w:val="00B65B4C"/>
    <w:rsid w:val="00B65D2E"/>
    <w:rsid w:val="00B725CE"/>
    <w:rsid w:val="00B750AE"/>
    <w:rsid w:val="00B75CCC"/>
    <w:rsid w:val="00B75D23"/>
    <w:rsid w:val="00B76BDB"/>
    <w:rsid w:val="00B77DD1"/>
    <w:rsid w:val="00B804FD"/>
    <w:rsid w:val="00B82799"/>
    <w:rsid w:val="00B8442A"/>
    <w:rsid w:val="00B90538"/>
    <w:rsid w:val="00B92050"/>
    <w:rsid w:val="00B92CC0"/>
    <w:rsid w:val="00B92D94"/>
    <w:rsid w:val="00B9446E"/>
    <w:rsid w:val="00B95EDE"/>
    <w:rsid w:val="00B965C3"/>
    <w:rsid w:val="00B97980"/>
    <w:rsid w:val="00BA42BA"/>
    <w:rsid w:val="00BA4B97"/>
    <w:rsid w:val="00BA5414"/>
    <w:rsid w:val="00BB4628"/>
    <w:rsid w:val="00BB53CA"/>
    <w:rsid w:val="00BB6CF3"/>
    <w:rsid w:val="00BB756C"/>
    <w:rsid w:val="00BC1063"/>
    <w:rsid w:val="00BC11F2"/>
    <w:rsid w:val="00BC4574"/>
    <w:rsid w:val="00BC4A54"/>
    <w:rsid w:val="00BC5642"/>
    <w:rsid w:val="00BD15E7"/>
    <w:rsid w:val="00BD26C1"/>
    <w:rsid w:val="00BD5C87"/>
    <w:rsid w:val="00BD7AAE"/>
    <w:rsid w:val="00BE020B"/>
    <w:rsid w:val="00BE1DEE"/>
    <w:rsid w:val="00BE7C1D"/>
    <w:rsid w:val="00BE7D09"/>
    <w:rsid w:val="00BF0AE9"/>
    <w:rsid w:val="00BF44A4"/>
    <w:rsid w:val="00BF575F"/>
    <w:rsid w:val="00BF6051"/>
    <w:rsid w:val="00BF7F06"/>
    <w:rsid w:val="00C03ACC"/>
    <w:rsid w:val="00C03C3B"/>
    <w:rsid w:val="00C03D86"/>
    <w:rsid w:val="00C057D1"/>
    <w:rsid w:val="00C11290"/>
    <w:rsid w:val="00C13E9E"/>
    <w:rsid w:val="00C14662"/>
    <w:rsid w:val="00C15A75"/>
    <w:rsid w:val="00C17023"/>
    <w:rsid w:val="00C21B5C"/>
    <w:rsid w:val="00C230F4"/>
    <w:rsid w:val="00C250A0"/>
    <w:rsid w:val="00C27390"/>
    <w:rsid w:val="00C317C3"/>
    <w:rsid w:val="00C32413"/>
    <w:rsid w:val="00C32870"/>
    <w:rsid w:val="00C32AB6"/>
    <w:rsid w:val="00C36C64"/>
    <w:rsid w:val="00C37527"/>
    <w:rsid w:val="00C4380B"/>
    <w:rsid w:val="00C438D7"/>
    <w:rsid w:val="00C43E06"/>
    <w:rsid w:val="00C46AEB"/>
    <w:rsid w:val="00C47E45"/>
    <w:rsid w:val="00C47F77"/>
    <w:rsid w:val="00C51D9C"/>
    <w:rsid w:val="00C522BF"/>
    <w:rsid w:val="00C533DA"/>
    <w:rsid w:val="00C57300"/>
    <w:rsid w:val="00C601ED"/>
    <w:rsid w:val="00C624E4"/>
    <w:rsid w:val="00C6457B"/>
    <w:rsid w:val="00C64AE6"/>
    <w:rsid w:val="00C66825"/>
    <w:rsid w:val="00C7383D"/>
    <w:rsid w:val="00C73BF3"/>
    <w:rsid w:val="00C73E50"/>
    <w:rsid w:val="00C76037"/>
    <w:rsid w:val="00C77D04"/>
    <w:rsid w:val="00C80E75"/>
    <w:rsid w:val="00C84153"/>
    <w:rsid w:val="00C86E30"/>
    <w:rsid w:val="00C90B71"/>
    <w:rsid w:val="00C90CE1"/>
    <w:rsid w:val="00C91A44"/>
    <w:rsid w:val="00C93A7C"/>
    <w:rsid w:val="00C94141"/>
    <w:rsid w:val="00C94862"/>
    <w:rsid w:val="00C956D7"/>
    <w:rsid w:val="00C97B20"/>
    <w:rsid w:val="00CA2DD1"/>
    <w:rsid w:val="00CA4A13"/>
    <w:rsid w:val="00CA6D84"/>
    <w:rsid w:val="00CA7F6C"/>
    <w:rsid w:val="00CB478A"/>
    <w:rsid w:val="00CB509E"/>
    <w:rsid w:val="00CB5A81"/>
    <w:rsid w:val="00CB64C3"/>
    <w:rsid w:val="00CB657E"/>
    <w:rsid w:val="00CC1EFA"/>
    <w:rsid w:val="00CC2CCC"/>
    <w:rsid w:val="00CC6FD2"/>
    <w:rsid w:val="00CD1A42"/>
    <w:rsid w:val="00CE1997"/>
    <w:rsid w:val="00CE1B2F"/>
    <w:rsid w:val="00CE1B96"/>
    <w:rsid w:val="00CE3594"/>
    <w:rsid w:val="00CE3985"/>
    <w:rsid w:val="00CE59F9"/>
    <w:rsid w:val="00CE67B1"/>
    <w:rsid w:val="00CE6F2D"/>
    <w:rsid w:val="00CF3E2F"/>
    <w:rsid w:val="00CF5575"/>
    <w:rsid w:val="00CF7255"/>
    <w:rsid w:val="00D015E5"/>
    <w:rsid w:val="00D029D0"/>
    <w:rsid w:val="00D0304F"/>
    <w:rsid w:val="00D053EB"/>
    <w:rsid w:val="00D11D51"/>
    <w:rsid w:val="00D13BFB"/>
    <w:rsid w:val="00D17E5E"/>
    <w:rsid w:val="00D21669"/>
    <w:rsid w:val="00D21F53"/>
    <w:rsid w:val="00D2547B"/>
    <w:rsid w:val="00D25739"/>
    <w:rsid w:val="00D25951"/>
    <w:rsid w:val="00D25E8D"/>
    <w:rsid w:val="00D27C6E"/>
    <w:rsid w:val="00D3102A"/>
    <w:rsid w:val="00D36710"/>
    <w:rsid w:val="00D36C3F"/>
    <w:rsid w:val="00D40901"/>
    <w:rsid w:val="00D41864"/>
    <w:rsid w:val="00D419B2"/>
    <w:rsid w:val="00D42932"/>
    <w:rsid w:val="00D42CEE"/>
    <w:rsid w:val="00D469AA"/>
    <w:rsid w:val="00D470A2"/>
    <w:rsid w:val="00D47565"/>
    <w:rsid w:val="00D5142E"/>
    <w:rsid w:val="00D52AE9"/>
    <w:rsid w:val="00D54003"/>
    <w:rsid w:val="00D60E92"/>
    <w:rsid w:val="00D65F60"/>
    <w:rsid w:val="00D73DA0"/>
    <w:rsid w:val="00D75F63"/>
    <w:rsid w:val="00D76BC2"/>
    <w:rsid w:val="00D82C55"/>
    <w:rsid w:val="00D83E05"/>
    <w:rsid w:val="00D8434C"/>
    <w:rsid w:val="00D84D17"/>
    <w:rsid w:val="00D865B0"/>
    <w:rsid w:val="00D86BB5"/>
    <w:rsid w:val="00D9148B"/>
    <w:rsid w:val="00D92D7B"/>
    <w:rsid w:val="00D932AE"/>
    <w:rsid w:val="00D93B00"/>
    <w:rsid w:val="00D95BA4"/>
    <w:rsid w:val="00D95F8F"/>
    <w:rsid w:val="00DA1112"/>
    <w:rsid w:val="00DA3425"/>
    <w:rsid w:val="00DA3CB4"/>
    <w:rsid w:val="00DA5B39"/>
    <w:rsid w:val="00DA643B"/>
    <w:rsid w:val="00DA6797"/>
    <w:rsid w:val="00DA6D88"/>
    <w:rsid w:val="00DB14B6"/>
    <w:rsid w:val="00DB3BCE"/>
    <w:rsid w:val="00DB3F42"/>
    <w:rsid w:val="00DB6AB6"/>
    <w:rsid w:val="00DC064E"/>
    <w:rsid w:val="00DC4AEC"/>
    <w:rsid w:val="00DC7E1F"/>
    <w:rsid w:val="00DD4B4C"/>
    <w:rsid w:val="00DD6FAD"/>
    <w:rsid w:val="00DD73E6"/>
    <w:rsid w:val="00DD7BE3"/>
    <w:rsid w:val="00DE01DA"/>
    <w:rsid w:val="00DE1A9C"/>
    <w:rsid w:val="00DE308E"/>
    <w:rsid w:val="00DE4825"/>
    <w:rsid w:val="00DE4B49"/>
    <w:rsid w:val="00DE58D0"/>
    <w:rsid w:val="00DE6505"/>
    <w:rsid w:val="00DE6D20"/>
    <w:rsid w:val="00DE7B2E"/>
    <w:rsid w:val="00DF0210"/>
    <w:rsid w:val="00DF09EA"/>
    <w:rsid w:val="00DF1B1A"/>
    <w:rsid w:val="00DF54C7"/>
    <w:rsid w:val="00DF76A8"/>
    <w:rsid w:val="00DF78FD"/>
    <w:rsid w:val="00DF795C"/>
    <w:rsid w:val="00E02606"/>
    <w:rsid w:val="00E0273F"/>
    <w:rsid w:val="00E04A36"/>
    <w:rsid w:val="00E04EC8"/>
    <w:rsid w:val="00E05C33"/>
    <w:rsid w:val="00E06F76"/>
    <w:rsid w:val="00E106B6"/>
    <w:rsid w:val="00E11196"/>
    <w:rsid w:val="00E11E12"/>
    <w:rsid w:val="00E12312"/>
    <w:rsid w:val="00E13770"/>
    <w:rsid w:val="00E137D5"/>
    <w:rsid w:val="00E17018"/>
    <w:rsid w:val="00E17EAD"/>
    <w:rsid w:val="00E20715"/>
    <w:rsid w:val="00E21031"/>
    <w:rsid w:val="00E22FB9"/>
    <w:rsid w:val="00E23801"/>
    <w:rsid w:val="00E26AA3"/>
    <w:rsid w:val="00E26D65"/>
    <w:rsid w:val="00E321B9"/>
    <w:rsid w:val="00E32F50"/>
    <w:rsid w:val="00E334AF"/>
    <w:rsid w:val="00E336E7"/>
    <w:rsid w:val="00E362FC"/>
    <w:rsid w:val="00E378CA"/>
    <w:rsid w:val="00E44213"/>
    <w:rsid w:val="00E44C2E"/>
    <w:rsid w:val="00E45C2D"/>
    <w:rsid w:val="00E462E2"/>
    <w:rsid w:val="00E4709D"/>
    <w:rsid w:val="00E5021B"/>
    <w:rsid w:val="00E53A8A"/>
    <w:rsid w:val="00E5452A"/>
    <w:rsid w:val="00E55114"/>
    <w:rsid w:val="00E5559F"/>
    <w:rsid w:val="00E55E9A"/>
    <w:rsid w:val="00E564AB"/>
    <w:rsid w:val="00E56985"/>
    <w:rsid w:val="00E56C82"/>
    <w:rsid w:val="00E62826"/>
    <w:rsid w:val="00E6346B"/>
    <w:rsid w:val="00E63918"/>
    <w:rsid w:val="00E64D97"/>
    <w:rsid w:val="00E67A1B"/>
    <w:rsid w:val="00E67DD0"/>
    <w:rsid w:val="00E67EC5"/>
    <w:rsid w:val="00E74769"/>
    <w:rsid w:val="00E749F0"/>
    <w:rsid w:val="00E767E9"/>
    <w:rsid w:val="00E921F4"/>
    <w:rsid w:val="00E9736C"/>
    <w:rsid w:val="00EA24EC"/>
    <w:rsid w:val="00EA3D63"/>
    <w:rsid w:val="00EA4187"/>
    <w:rsid w:val="00EA47BC"/>
    <w:rsid w:val="00EA7052"/>
    <w:rsid w:val="00EB039A"/>
    <w:rsid w:val="00EB03AF"/>
    <w:rsid w:val="00EB6F89"/>
    <w:rsid w:val="00EB7AA4"/>
    <w:rsid w:val="00EC05C3"/>
    <w:rsid w:val="00EC2E83"/>
    <w:rsid w:val="00EC660C"/>
    <w:rsid w:val="00ED035B"/>
    <w:rsid w:val="00ED0FCB"/>
    <w:rsid w:val="00ED4E9A"/>
    <w:rsid w:val="00ED7C62"/>
    <w:rsid w:val="00EE3613"/>
    <w:rsid w:val="00EE3685"/>
    <w:rsid w:val="00EE5E45"/>
    <w:rsid w:val="00EF1EB9"/>
    <w:rsid w:val="00EF1F9B"/>
    <w:rsid w:val="00EF42DB"/>
    <w:rsid w:val="00EF4DBB"/>
    <w:rsid w:val="00F00B38"/>
    <w:rsid w:val="00F0345C"/>
    <w:rsid w:val="00F03B08"/>
    <w:rsid w:val="00F041A0"/>
    <w:rsid w:val="00F050E1"/>
    <w:rsid w:val="00F0728C"/>
    <w:rsid w:val="00F104D8"/>
    <w:rsid w:val="00F114A9"/>
    <w:rsid w:val="00F144C5"/>
    <w:rsid w:val="00F149BB"/>
    <w:rsid w:val="00F150D9"/>
    <w:rsid w:val="00F16400"/>
    <w:rsid w:val="00F21316"/>
    <w:rsid w:val="00F24D47"/>
    <w:rsid w:val="00F30A99"/>
    <w:rsid w:val="00F313A9"/>
    <w:rsid w:val="00F32AE9"/>
    <w:rsid w:val="00F331E5"/>
    <w:rsid w:val="00F37A3A"/>
    <w:rsid w:val="00F41355"/>
    <w:rsid w:val="00F41771"/>
    <w:rsid w:val="00F42D89"/>
    <w:rsid w:val="00F519F1"/>
    <w:rsid w:val="00F51CF2"/>
    <w:rsid w:val="00F54371"/>
    <w:rsid w:val="00F5487E"/>
    <w:rsid w:val="00F63FE4"/>
    <w:rsid w:val="00F649F5"/>
    <w:rsid w:val="00F7013A"/>
    <w:rsid w:val="00F70389"/>
    <w:rsid w:val="00F71B71"/>
    <w:rsid w:val="00F71DAA"/>
    <w:rsid w:val="00F724B7"/>
    <w:rsid w:val="00F73492"/>
    <w:rsid w:val="00F765CF"/>
    <w:rsid w:val="00F77EAC"/>
    <w:rsid w:val="00F80519"/>
    <w:rsid w:val="00F82744"/>
    <w:rsid w:val="00F83254"/>
    <w:rsid w:val="00F8432B"/>
    <w:rsid w:val="00F86887"/>
    <w:rsid w:val="00F9055E"/>
    <w:rsid w:val="00F91FE6"/>
    <w:rsid w:val="00F927EB"/>
    <w:rsid w:val="00F93084"/>
    <w:rsid w:val="00F94E10"/>
    <w:rsid w:val="00FA25B9"/>
    <w:rsid w:val="00FB1AA8"/>
    <w:rsid w:val="00FB3CA6"/>
    <w:rsid w:val="00FB7A65"/>
    <w:rsid w:val="00FC53E1"/>
    <w:rsid w:val="00FC7C80"/>
    <w:rsid w:val="00FD1972"/>
    <w:rsid w:val="00FD1D89"/>
    <w:rsid w:val="00FD2D2C"/>
    <w:rsid w:val="00FD3E0C"/>
    <w:rsid w:val="00FD510F"/>
    <w:rsid w:val="00FD56B0"/>
    <w:rsid w:val="00FD6D56"/>
    <w:rsid w:val="00FE1267"/>
    <w:rsid w:val="00FE2F10"/>
    <w:rsid w:val="00FE398F"/>
    <w:rsid w:val="00FE3DFC"/>
    <w:rsid w:val="00FE585F"/>
    <w:rsid w:val="00FE67D4"/>
    <w:rsid w:val="00FF0DC4"/>
    <w:rsid w:val="00FF1A20"/>
    <w:rsid w:val="00FF2566"/>
    <w:rsid w:val="00FF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3c3d3e,#292929,#777,red,#c00"/>
    </o:shapedefaults>
    <o:shapelayout v:ext="edit">
      <o:idmap v:ext="edit" data="1"/>
    </o:shapelayout>
  </w:shapeDefaults>
  <w:decimalSymbol w:val="."/>
  <w:listSeparator w:val=","/>
  <w14:docId w14:val="5E79DF89"/>
  <w15:chartTrackingRefBased/>
  <w15:docId w15:val="{AD9CE6DA-AF39-4ABF-A54C-FC9DD503C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C80"/>
    <w:rPr>
      <w:rFonts w:eastAsia="MS UI Gothic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C250A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D73DA0"/>
    <w:pPr>
      <w:keepNext/>
      <w:spacing w:before="240" w:after="60"/>
      <w:outlineLvl w:val="1"/>
    </w:pPr>
    <w:rPr>
      <w:rFonts w:ascii="Arial" w:hAnsi="Arial" w:cs="Arial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D73DA0"/>
    <w:pPr>
      <w:keepNext/>
      <w:spacing w:before="240" w:after="60"/>
      <w:outlineLvl w:val="2"/>
    </w:pPr>
    <w:rPr>
      <w:rFonts w:ascii="Arial" w:hAnsi="Arial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D73DA0"/>
    <w:pPr>
      <w:keepNext/>
      <w:spacing w:before="240" w:after="60"/>
      <w:outlineLvl w:val="3"/>
    </w:pPr>
    <w:rPr>
      <w:rFonts w:ascii="Arial" w:hAnsi="Arial" w:cs="Arial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D73DA0"/>
    <w:pPr>
      <w:keepNext/>
      <w:spacing w:before="240" w:after="60"/>
      <w:outlineLvl w:val="4"/>
    </w:pPr>
    <w:rPr>
      <w:rFonts w:ascii="Arial" w:hAnsi="Arial"/>
      <w:bCs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D73DA0"/>
    <w:pPr>
      <w:spacing w:before="240" w:after="60"/>
      <w:outlineLvl w:val="5"/>
    </w:pPr>
    <w:rPr>
      <w:rFonts w:ascii="Arial" w:hAnsi="Arial"/>
      <w:bCs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D73DA0"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4202CB"/>
    <w:pPr>
      <w:spacing w:before="240" w:after="60"/>
      <w:outlineLvl w:val="7"/>
    </w:pPr>
    <w:rPr>
      <w:rFonts w:ascii="Arial" w:hAnsi="Arial"/>
      <w:iCs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rsid w:val="004202CB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AA5E3B"/>
    <w:rPr>
      <w:rFonts w:ascii="Cambria" w:eastAsia="MS Gothic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uiPriority w:val="99"/>
    <w:semiHidden/>
    <w:locked/>
    <w:rsid w:val="00D73DA0"/>
    <w:rPr>
      <w:rFonts w:ascii="Arial" w:eastAsia="MingLiU" w:hAnsi="Arial" w:cs="Arial"/>
      <w:b/>
      <w:bCs/>
      <w:sz w:val="28"/>
      <w:szCs w:val="28"/>
      <w:lang w:val="en-US" w:eastAsia="en-US"/>
    </w:rPr>
  </w:style>
  <w:style w:type="character" w:customStyle="1" w:styleId="Heading3Char">
    <w:name w:val="Heading 3 Char"/>
    <w:link w:val="Heading3"/>
    <w:uiPriority w:val="99"/>
    <w:locked/>
    <w:rsid w:val="00D73DA0"/>
    <w:rPr>
      <w:rFonts w:ascii="Arial" w:eastAsia="MingLiU" w:hAnsi="Arial" w:cs="Arial"/>
      <w:bCs/>
      <w:sz w:val="26"/>
      <w:szCs w:val="26"/>
      <w:lang w:val="en-US" w:eastAsia="en-US"/>
    </w:rPr>
  </w:style>
  <w:style w:type="character" w:customStyle="1" w:styleId="Heading4Char">
    <w:name w:val="Heading 4 Char"/>
    <w:link w:val="Heading4"/>
    <w:uiPriority w:val="99"/>
    <w:semiHidden/>
    <w:locked/>
    <w:rsid w:val="00D73DA0"/>
    <w:rPr>
      <w:rFonts w:ascii="Arial" w:eastAsia="MingLiU" w:hAnsi="Arial" w:cs="Arial"/>
      <w:b/>
      <w:bCs/>
      <w:sz w:val="28"/>
      <w:szCs w:val="28"/>
      <w:lang w:val="en-US" w:eastAsia="en-US"/>
    </w:rPr>
  </w:style>
  <w:style w:type="character" w:customStyle="1" w:styleId="Heading5Char">
    <w:name w:val="Heading 5 Char"/>
    <w:link w:val="Heading5"/>
    <w:uiPriority w:val="99"/>
    <w:semiHidden/>
    <w:locked/>
    <w:rsid w:val="00D73DA0"/>
    <w:rPr>
      <w:rFonts w:ascii="Arial" w:eastAsia="MingLiU" w:hAnsi="Arial" w:cs="Times New Roman"/>
      <w:bCs/>
      <w:sz w:val="22"/>
      <w:szCs w:val="22"/>
      <w:lang w:val="en-US" w:eastAsia="en-US"/>
    </w:rPr>
  </w:style>
  <w:style w:type="character" w:customStyle="1" w:styleId="Heading6Char">
    <w:name w:val="Heading 6 Char"/>
    <w:link w:val="Heading6"/>
    <w:uiPriority w:val="99"/>
    <w:semiHidden/>
    <w:locked/>
    <w:rsid w:val="00D73DA0"/>
    <w:rPr>
      <w:rFonts w:ascii="Arial" w:eastAsia="MingLiU" w:hAnsi="Arial" w:cs="Times New Roman"/>
      <w:bCs/>
      <w:sz w:val="22"/>
      <w:szCs w:val="22"/>
      <w:lang w:val="en-US" w:eastAsia="en-US"/>
    </w:rPr>
  </w:style>
  <w:style w:type="character" w:customStyle="1" w:styleId="Heading7Char">
    <w:name w:val="Heading 7 Char"/>
    <w:link w:val="Heading7"/>
    <w:uiPriority w:val="99"/>
    <w:semiHidden/>
    <w:locked/>
    <w:rsid w:val="00D73DA0"/>
    <w:rPr>
      <w:rFonts w:ascii="Arial" w:eastAsia="MingLiU" w:hAnsi="Arial" w:cs="Times New Roman"/>
      <w:sz w:val="24"/>
      <w:szCs w:val="24"/>
      <w:lang w:val="en-US" w:eastAsia="en-US"/>
    </w:rPr>
  </w:style>
  <w:style w:type="character" w:customStyle="1" w:styleId="Heading8Char">
    <w:name w:val="Heading 8 Char"/>
    <w:link w:val="Heading8"/>
    <w:uiPriority w:val="99"/>
    <w:semiHidden/>
    <w:locked/>
    <w:rsid w:val="00331EA3"/>
    <w:rPr>
      <w:rFonts w:ascii="Calibri" w:eastAsia="MS Mincho" w:hAnsi="Calibri" w:cs="Times New Roman"/>
      <w:i/>
      <w:iCs/>
      <w:sz w:val="24"/>
      <w:szCs w:val="24"/>
      <w:lang w:val="en-US" w:eastAsia="en-US"/>
    </w:rPr>
  </w:style>
  <w:style w:type="character" w:customStyle="1" w:styleId="Heading9Char">
    <w:name w:val="Heading 9 Char"/>
    <w:link w:val="Heading9"/>
    <w:uiPriority w:val="99"/>
    <w:semiHidden/>
    <w:locked/>
    <w:rsid w:val="00331EA3"/>
    <w:rPr>
      <w:rFonts w:ascii="Cambria" w:eastAsia="MS Gothic" w:hAnsi="Cambria" w:cs="Times New Roman"/>
      <w:lang w:val="en-US" w:eastAsia="en-US"/>
    </w:rPr>
  </w:style>
  <w:style w:type="table" w:styleId="TableGrid">
    <w:name w:val="Table Grid"/>
    <w:basedOn w:val="TableNormal"/>
    <w:uiPriority w:val="99"/>
    <w:rsid w:val="007077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DE4825"/>
    <w:pPr>
      <w:tabs>
        <w:tab w:val="center" w:pos="4680"/>
        <w:tab w:val="right" w:pos="9360"/>
      </w:tabs>
    </w:pPr>
    <w:rPr>
      <w:rFonts w:ascii="Arial" w:hAnsi="Arial"/>
      <w:sz w:val="28"/>
    </w:rPr>
  </w:style>
  <w:style w:type="character" w:customStyle="1" w:styleId="HeaderChar">
    <w:name w:val="Header Char"/>
    <w:link w:val="Header"/>
    <w:uiPriority w:val="99"/>
    <w:locked/>
    <w:rsid w:val="00DE4825"/>
    <w:rPr>
      <w:rFonts w:ascii="Arial" w:hAnsi="Arial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D73DA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D73DA0"/>
    <w:rPr>
      <w:rFonts w:eastAsia="MingLiU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7632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7632BF"/>
    <w:rPr>
      <w:rFonts w:ascii="Tahoma" w:hAnsi="Tahoma" w:cs="Tahoma"/>
      <w:sz w:val="16"/>
      <w:szCs w:val="16"/>
      <w:lang w:val="en-US" w:eastAsia="en-US"/>
    </w:rPr>
  </w:style>
  <w:style w:type="paragraph" w:customStyle="1" w:styleId="infoblock">
    <w:name w:val="infoblock"/>
    <w:basedOn w:val="Normal"/>
    <w:uiPriority w:val="99"/>
    <w:rsid w:val="008D6ECB"/>
    <w:pPr>
      <w:ind w:left="144" w:right="144"/>
    </w:pPr>
    <w:rPr>
      <w:sz w:val="22"/>
      <w:szCs w:val="22"/>
    </w:rPr>
  </w:style>
  <w:style w:type="paragraph" w:styleId="NormalWeb">
    <w:name w:val="Normal (Web)"/>
    <w:basedOn w:val="Normal"/>
    <w:uiPriority w:val="99"/>
    <w:rsid w:val="008D6ECB"/>
    <w:rPr>
      <w:sz w:val="22"/>
      <w:szCs w:val="22"/>
    </w:rPr>
  </w:style>
  <w:style w:type="paragraph" w:customStyle="1" w:styleId="conceptbody">
    <w:name w:val="conceptbody"/>
    <w:basedOn w:val="Normal"/>
    <w:uiPriority w:val="99"/>
    <w:rsid w:val="00D73DA0"/>
    <w:rPr>
      <w:sz w:val="22"/>
      <w:szCs w:val="22"/>
    </w:rPr>
  </w:style>
  <w:style w:type="paragraph" w:customStyle="1" w:styleId="steptext">
    <w:name w:val="steptext"/>
    <w:basedOn w:val="conceptbody"/>
    <w:uiPriority w:val="99"/>
    <w:rsid w:val="006E04F7"/>
  </w:style>
  <w:style w:type="paragraph" w:customStyle="1" w:styleId="procedure">
    <w:name w:val="procedure"/>
    <w:basedOn w:val="Normal"/>
    <w:uiPriority w:val="99"/>
    <w:rsid w:val="00D73DA0"/>
    <w:rPr>
      <w:rFonts w:cs="Arial"/>
      <w:b/>
      <w:bCs/>
      <w:sz w:val="22"/>
    </w:rPr>
  </w:style>
  <w:style w:type="paragraph" w:styleId="HTMLPreformatted">
    <w:name w:val="HTML Preformatted"/>
    <w:basedOn w:val="Normal"/>
    <w:link w:val="HTMLPreformattedChar"/>
    <w:uiPriority w:val="99"/>
    <w:rsid w:val="006E04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MS Mincho"/>
      <w:sz w:val="22"/>
      <w:szCs w:val="22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6E04F7"/>
    <w:rPr>
      <w:rFonts w:eastAsia="MS Mincho" w:cs="Times New Roman"/>
      <w:sz w:val="22"/>
      <w:szCs w:val="22"/>
      <w:lang w:val="en-US" w:eastAsia="en-US"/>
    </w:rPr>
  </w:style>
  <w:style w:type="paragraph" w:customStyle="1" w:styleId="NumberedList2">
    <w:name w:val="Numbered List 2"/>
    <w:aliases w:val="nl2"/>
    <w:basedOn w:val="Normal"/>
    <w:uiPriority w:val="99"/>
    <w:rsid w:val="006E04F7"/>
    <w:pPr>
      <w:spacing w:line="240" w:lineRule="atLeast"/>
      <w:ind w:hanging="360"/>
    </w:pPr>
    <w:rPr>
      <w:rFonts w:eastAsia="MS Mincho"/>
      <w:sz w:val="22"/>
      <w:szCs w:val="22"/>
    </w:rPr>
  </w:style>
  <w:style w:type="character" w:styleId="PageNumber">
    <w:name w:val="page number"/>
    <w:uiPriority w:val="99"/>
    <w:rsid w:val="006E04F7"/>
    <w:rPr>
      <w:rFonts w:cs="Times New Roman"/>
      <w:lang w:val="en-US" w:eastAsia="en-US"/>
    </w:rPr>
  </w:style>
  <w:style w:type="paragraph" w:styleId="PlainText">
    <w:name w:val="Plain Text"/>
    <w:basedOn w:val="Normal"/>
    <w:link w:val="PlainTextChar"/>
    <w:uiPriority w:val="99"/>
    <w:rsid w:val="00F86887"/>
    <w:rPr>
      <w:rFonts w:ascii="Courier New" w:eastAsia="MS Mincho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locked/>
    <w:rsid w:val="00F86887"/>
    <w:rPr>
      <w:rFonts w:ascii="Courier New" w:eastAsia="MS Mincho" w:hAnsi="Courier New" w:cs="Courier New"/>
      <w:lang w:val="en-US" w:eastAsia="en-US"/>
    </w:rPr>
  </w:style>
  <w:style w:type="paragraph" w:customStyle="1" w:styleId="TH4">
    <w:name w:val="TH4"/>
    <w:basedOn w:val="Heading4"/>
    <w:next w:val="Normal"/>
    <w:uiPriority w:val="99"/>
    <w:rsid w:val="005B49FE"/>
  </w:style>
  <w:style w:type="paragraph" w:customStyle="1" w:styleId="TH5">
    <w:name w:val="TH5"/>
    <w:basedOn w:val="Heading5"/>
    <w:uiPriority w:val="99"/>
    <w:rsid w:val="005B49FE"/>
  </w:style>
  <w:style w:type="character" w:customStyle="1" w:styleId="highlighttext">
    <w:name w:val="highlighttext"/>
    <w:uiPriority w:val="99"/>
    <w:rsid w:val="00646E12"/>
    <w:rPr>
      <w:rFonts w:cs="Times New Roman"/>
      <w:color w:val="auto"/>
      <w:shd w:val="clear" w:color="auto" w:fill="E0E0E0"/>
      <w:lang w:val="en-US" w:eastAsia="en-US"/>
    </w:rPr>
  </w:style>
  <w:style w:type="paragraph" w:customStyle="1" w:styleId="Normalbold">
    <w:name w:val="Normal bold"/>
    <w:basedOn w:val="Normal"/>
    <w:uiPriority w:val="99"/>
    <w:rsid w:val="0045248E"/>
    <w:rPr>
      <w:b/>
      <w:sz w:val="22"/>
    </w:rPr>
  </w:style>
  <w:style w:type="character" w:styleId="Hyperlink">
    <w:name w:val="Hyperlink"/>
    <w:uiPriority w:val="99"/>
    <w:rsid w:val="00B42080"/>
    <w:rPr>
      <w:rFonts w:cs="Times New Roman"/>
      <w:color w:val="0000FF"/>
      <w:u w:val="single"/>
      <w:lang w:val="en-US" w:eastAsia="en-US"/>
    </w:rPr>
  </w:style>
  <w:style w:type="paragraph" w:customStyle="1" w:styleId="numberedsteptext">
    <w:name w:val="numberedsteptext"/>
    <w:basedOn w:val="steptext"/>
    <w:uiPriority w:val="99"/>
    <w:rsid w:val="00704719"/>
    <w:pPr>
      <w:numPr>
        <w:numId w:val="2"/>
      </w:numPr>
    </w:pPr>
  </w:style>
  <w:style w:type="paragraph" w:styleId="TOC1">
    <w:name w:val="toc 1"/>
    <w:basedOn w:val="Normal"/>
    <w:next w:val="Normal"/>
    <w:autoRedefine/>
    <w:uiPriority w:val="39"/>
    <w:qFormat/>
    <w:rsid w:val="00863040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qFormat/>
    <w:rsid w:val="00863040"/>
    <w:pPr>
      <w:spacing w:before="120"/>
      <w:ind w:left="216"/>
    </w:pPr>
    <w:rPr>
      <w:b/>
      <w:sz w:val="22"/>
    </w:rPr>
  </w:style>
  <w:style w:type="paragraph" w:styleId="TOC3">
    <w:name w:val="toc 3"/>
    <w:basedOn w:val="Normal"/>
    <w:next w:val="Normal"/>
    <w:autoRedefine/>
    <w:uiPriority w:val="39"/>
    <w:qFormat/>
    <w:rsid w:val="00863040"/>
    <w:pPr>
      <w:ind w:left="432"/>
    </w:pPr>
    <w:rPr>
      <w:sz w:val="20"/>
    </w:rPr>
  </w:style>
  <w:style w:type="paragraph" w:styleId="TOC4">
    <w:name w:val="toc 4"/>
    <w:basedOn w:val="Normal"/>
    <w:next w:val="Normal"/>
    <w:autoRedefine/>
    <w:uiPriority w:val="99"/>
    <w:rsid w:val="00863040"/>
    <w:pPr>
      <w:ind w:left="648"/>
    </w:pPr>
    <w:rPr>
      <w:sz w:val="18"/>
    </w:rPr>
  </w:style>
  <w:style w:type="paragraph" w:styleId="TOC5">
    <w:name w:val="toc 5"/>
    <w:basedOn w:val="Normal"/>
    <w:next w:val="Normal"/>
    <w:autoRedefine/>
    <w:uiPriority w:val="99"/>
    <w:rsid w:val="00863040"/>
    <w:pPr>
      <w:ind w:left="864"/>
    </w:pPr>
    <w:rPr>
      <w:sz w:val="18"/>
    </w:rPr>
  </w:style>
  <w:style w:type="paragraph" w:styleId="TOC6">
    <w:name w:val="toc 6"/>
    <w:basedOn w:val="Normal"/>
    <w:next w:val="Normal"/>
    <w:autoRedefine/>
    <w:uiPriority w:val="99"/>
    <w:rsid w:val="00863040"/>
    <w:pPr>
      <w:ind w:left="1080"/>
    </w:pPr>
    <w:rPr>
      <w:sz w:val="18"/>
    </w:rPr>
  </w:style>
  <w:style w:type="paragraph" w:styleId="TOC7">
    <w:name w:val="toc 7"/>
    <w:basedOn w:val="Normal"/>
    <w:next w:val="Normal"/>
    <w:autoRedefine/>
    <w:uiPriority w:val="99"/>
    <w:rsid w:val="00863040"/>
    <w:pPr>
      <w:ind w:left="1296"/>
    </w:pPr>
    <w:rPr>
      <w:sz w:val="18"/>
    </w:rPr>
  </w:style>
  <w:style w:type="paragraph" w:styleId="TOC8">
    <w:name w:val="toc 8"/>
    <w:basedOn w:val="Normal"/>
    <w:next w:val="Normal"/>
    <w:autoRedefine/>
    <w:uiPriority w:val="99"/>
    <w:rsid w:val="00863040"/>
    <w:pPr>
      <w:ind w:left="1512"/>
    </w:pPr>
    <w:rPr>
      <w:sz w:val="18"/>
    </w:rPr>
  </w:style>
  <w:style w:type="paragraph" w:styleId="TOC9">
    <w:name w:val="toc 9"/>
    <w:basedOn w:val="Normal"/>
    <w:next w:val="Normal"/>
    <w:autoRedefine/>
    <w:uiPriority w:val="99"/>
    <w:rsid w:val="00863040"/>
    <w:pPr>
      <w:ind w:left="1728"/>
    </w:pPr>
    <w:rPr>
      <w:sz w:val="18"/>
    </w:rPr>
  </w:style>
  <w:style w:type="paragraph" w:customStyle="1" w:styleId="OLHeading">
    <w:name w:val="OLHeading"/>
    <w:basedOn w:val="Heading1"/>
    <w:uiPriority w:val="99"/>
    <w:rsid w:val="00C250A0"/>
  </w:style>
  <w:style w:type="character" w:styleId="CommentReference">
    <w:name w:val="annotation reference"/>
    <w:uiPriority w:val="99"/>
    <w:semiHidden/>
    <w:unhideWhenUsed/>
    <w:locked/>
    <w:rsid w:val="00142D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142D6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42D64"/>
    <w:rPr>
      <w:rFonts w:eastAsia="MS UI Gothic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142D6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42D64"/>
    <w:rPr>
      <w:rFonts w:eastAsia="MS UI Gothic"/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142D64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color w:val="365F91"/>
      <w:kern w:val="0"/>
      <w:sz w:val="28"/>
      <w:szCs w:val="28"/>
      <w:lang w:eastAsia="ja-JP"/>
    </w:rPr>
  </w:style>
  <w:style w:type="paragraph" w:customStyle="1" w:styleId="Tablehead1">
    <w:name w:val="Tablehead1"/>
    <w:basedOn w:val="Normal"/>
    <w:rsid w:val="00864C11"/>
    <w:pPr>
      <w:keepNext/>
      <w:spacing w:before="60" w:after="60"/>
      <w:jc w:val="center"/>
    </w:pPr>
    <w:rPr>
      <w:rFonts w:ascii="Arial Bold" w:eastAsia="Calibri" w:hAnsi="Arial Bold"/>
      <w:b/>
      <w:bCs/>
      <w:color w:val="FFFFFF"/>
      <w:sz w:val="18"/>
      <w:szCs w:val="20"/>
    </w:rPr>
  </w:style>
  <w:style w:type="paragraph" w:customStyle="1" w:styleId="Bodycopy">
    <w:name w:val="Body copy"/>
    <w:link w:val="BodycopyChar"/>
    <w:rsid w:val="00864C11"/>
    <w:pPr>
      <w:spacing w:after="120"/>
    </w:pPr>
    <w:rPr>
      <w:rFonts w:ascii="Arial" w:hAnsi="Arial"/>
      <w:color w:val="000000"/>
    </w:rPr>
  </w:style>
  <w:style w:type="character" w:customStyle="1" w:styleId="BodycopyChar">
    <w:name w:val="Body copy Char"/>
    <w:link w:val="Bodycopy"/>
    <w:locked/>
    <w:rsid w:val="00864C11"/>
    <w:rPr>
      <w:rFonts w:ascii="Arial" w:hAnsi="Arial"/>
      <w:color w:val="000000"/>
    </w:rPr>
  </w:style>
  <w:style w:type="paragraph" w:styleId="Title">
    <w:name w:val="Title"/>
    <w:basedOn w:val="Normal"/>
    <w:next w:val="Normal"/>
    <w:link w:val="TitleChar"/>
    <w:qFormat/>
    <w:rsid w:val="00864C1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864C11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IntenseEmphasis">
    <w:name w:val="Intense Emphasis"/>
    <w:uiPriority w:val="21"/>
    <w:qFormat/>
    <w:rsid w:val="005E5E9E"/>
    <w:rPr>
      <w:i/>
      <w:iCs/>
      <w:color w:val="5B9BD5"/>
    </w:rPr>
  </w:style>
  <w:style w:type="paragraph" w:styleId="NoSpacing">
    <w:name w:val="No Spacing"/>
    <w:link w:val="NoSpacingChar"/>
    <w:uiPriority w:val="1"/>
    <w:qFormat/>
    <w:rsid w:val="001A4320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1A4320"/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6C4AF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6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5582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1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530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13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87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70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31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729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s://hcm2preview.sapsf.eu/login" TargetMode="Externa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portal0013.globalview.adp.com/gvfrmwk3/Dover.home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b7a3d7a-75d7-4667-9717-64f748b7a408">
      <UserInfo>
        <DisplayName>Hammett, Diane</DisplayName>
        <AccountId>998</AccountId>
        <AccountType/>
      </UserInfo>
      <UserInfo>
        <DisplayName>Lucas, Emily</DisplayName>
        <AccountId>760</AccountId>
        <AccountType/>
      </UserInfo>
      <UserInfo>
        <DisplayName>Walker, Jonathan</DisplayName>
        <AccountId>1022</AccountId>
        <AccountType/>
      </UserInfo>
      <UserInfo>
        <DisplayName>Tidmore, Linda</DisplayName>
        <AccountId>403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4880C72F841B40B863BCDBA7DC5B26" ma:contentTypeVersion="7" ma:contentTypeDescription="Create a new document." ma:contentTypeScope="" ma:versionID="7d8addba1a862a64383f8101c130c106">
  <xsd:schema xmlns:xsd="http://www.w3.org/2001/XMLSchema" xmlns:xs="http://www.w3.org/2001/XMLSchema" xmlns:p="http://schemas.microsoft.com/office/2006/metadata/properties" xmlns:ns2="a5cfd71d-0c29-4650-91d5-7a5a54393b7b" xmlns:ns3="0b7a3d7a-75d7-4667-9717-64f748b7a408" targetNamespace="http://schemas.microsoft.com/office/2006/metadata/properties" ma:root="true" ma:fieldsID="2df8c69f57620161ef1433db1d0e6473" ns2:_="" ns3:_="">
    <xsd:import namespace="a5cfd71d-0c29-4650-91d5-7a5a54393b7b"/>
    <xsd:import namespace="0b7a3d7a-75d7-4667-9717-64f748b7a4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fd71d-0c29-4650-91d5-7a5a54393b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a3d7a-75d7-4667-9717-64f748b7a4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ADDF6-7FDB-401D-A7BC-FE08A11CBF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4D892E-0949-472A-9A78-FF87DC0CB2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5C1D7A-BFF3-4D6F-A622-FF7C6FDDD773}"/>
</file>

<file path=customXml/itemProps4.xml><?xml version="1.0" encoding="utf-8"?>
<ds:datastoreItem xmlns:ds="http://schemas.openxmlformats.org/officeDocument/2006/customXml" ds:itemID="{E6EB94EE-0017-409F-9329-AE35DF7CD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Group C__IDG_Create a New Hire in HR Central_HR Transaction_Final_Aug 3 2017.doc</vt:lpstr>
    </vt:vector>
  </TitlesOfParts>
  <Company>Deloitte</Company>
  <LinksUpToDate>false</LinksUpToDate>
  <CharactersWithSpaces>2292</CharactersWithSpaces>
  <SharedDoc>false</SharedDoc>
  <HLinks>
    <vt:vector size="6" baseType="variant">
      <vt:variant>
        <vt:i4>2293863</vt:i4>
      </vt:variant>
      <vt:variant>
        <vt:i4>0</vt:i4>
      </vt:variant>
      <vt:variant>
        <vt:i4>0</vt:i4>
      </vt:variant>
      <vt:variant>
        <vt:i4>5</vt:i4>
      </vt:variant>
      <vt:variant>
        <vt:lpwstr>https://hcm2preview.sapsf.eu/login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Group C__IDG_Create a New Hire in HR Central_HR Transaction_Final_Aug 3 2017.doc</dc:title>
  <dc:subject/>
  <dc:creator>Qurratulain Khan</dc:creator>
  <cp:keywords/>
  <cp:lastModifiedBy>Administrator</cp:lastModifiedBy>
  <cp:revision>11</cp:revision>
  <dcterms:created xsi:type="dcterms:W3CDTF">2019-01-10T17:15:00Z</dcterms:created>
  <dcterms:modified xsi:type="dcterms:W3CDTF">2019-05-06T16:50:00Z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pyright">
    <vt:lpwstr>Copyright © 1998, 2012, Oracle and/or its affiliates.  All rights reserved.</vt:lpwstr>
  </property>
  <property fmtid="{D5CDD505-2E9C-101B-9397-08002B2CF9AE}" pid="3" name="ContentTypeId">
    <vt:lpwstr>0x0101008A4880C72F841B40B863BCDBA7DC5B26</vt:lpwstr>
  </property>
</Properties>
</file>